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1D2AE" w14:textId="0AEC40B9" w:rsidR="00A24ED0" w:rsidRPr="002A063E" w:rsidRDefault="00CB1D8F" w:rsidP="007B15F7">
      <w:pPr>
        <w:spacing w:before="23"/>
        <w:ind w:left="390" w:right="1648"/>
        <w:jc w:val="both"/>
        <w:rPr>
          <w:rFonts w:asciiTheme="minorHAnsi" w:eastAsia="Arial" w:hAnsiTheme="minorHAnsi" w:cstheme="minorHAnsi"/>
          <w:sz w:val="32"/>
          <w:szCs w:val="32"/>
        </w:rPr>
      </w:pPr>
      <w:r w:rsidRPr="002A063E">
        <w:rPr>
          <w:rFonts w:asciiTheme="minorHAnsi" w:eastAsia="Arial" w:hAnsiTheme="minorHAnsi" w:cstheme="minorHAnsi"/>
          <w:b/>
          <w:spacing w:val="1"/>
          <w:sz w:val="32"/>
          <w:szCs w:val="32"/>
        </w:rPr>
        <w:t>Ne</w:t>
      </w:r>
      <w:r w:rsidRPr="002A063E">
        <w:rPr>
          <w:rFonts w:asciiTheme="minorHAnsi" w:eastAsia="Arial" w:hAnsiTheme="minorHAnsi" w:cstheme="minorHAnsi"/>
          <w:b/>
          <w:sz w:val="32"/>
          <w:szCs w:val="32"/>
        </w:rPr>
        <w:t>w</w:t>
      </w:r>
      <w:r w:rsidRPr="002A063E">
        <w:rPr>
          <w:rFonts w:asciiTheme="minorHAnsi" w:eastAsia="Arial" w:hAnsiTheme="minorHAnsi" w:cstheme="minorHAnsi"/>
          <w:b/>
          <w:spacing w:val="-4"/>
          <w:sz w:val="32"/>
          <w:szCs w:val="32"/>
        </w:rPr>
        <w:t xml:space="preserve"> </w:t>
      </w:r>
      <w:r w:rsidRPr="002A063E">
        <w:rPr>
          <w:rFonts w:asciiTheme="minorHAnsi" w:eastAsia="Arial" w:hAnsiTheme="minorHAnsi" w:cstheme="minorHAnsi"/>
          <w:b/>
          <w:spacing w:val="1"/>
          <w:sz w:val="32"/>
          <w:szCs w:val="32"/>
        </w:rPr>
        <w:t>Zea</w:t>
      </w:r>
      <w:r w:rsidRPr="002A063E">
        <w:rPr>
          <w:rFonts w:asciiTheme="minorHAnsi" w:eastAsia="Arial" w:hAnsiTheme="minorHAnsi" w:cstheme="minorHAnsi"/>
          <w:b/>
          <w:sz w:val="32"/>
          <w:szCs w:val="32"/>
        </w:rPr>
        <w:t>l</w:t>
      </w:r>
      <w:r w:rsidRPr="002A063E">
        <w:rPr>
          <w:rFonts w:asciiTheme="minorHAnsi" w:eastAsia="Arial" w:hAnsiTheme="minorHAnsi" w:cstheme="minorHAnsi"/>
          <w:b/>
          <w:spacing w:val="1"/>
          <w:sz w:val="32"/>
          <w:szCs w:val="32"/>
        </w:rPr>
        <w:t>an</w:t>
      </w:r>
      <w:r w:rsidRPr="002A063E">
        <w:rPr>
          <w:rFonts w:asciiTheme="minorHAnsi" w:eastAsia="Arial" w:hAnsiTheme="minorHAnsi" w:cstheme="minorHAnsi"/>
          <w:b/>
          <w:sz w:val="32"/>
          <w:szCs w:val="32"/>
        </w:rPr>
        <w:t>d</w:t>
      </w:r>
      <w:r w:rsidRPr="002A063E">
        <w:rPr>
          <w:rFonts w:asciiTheme="minorHAnsi" w:eastAsia="Arial" w:hAnsiTheme="minorHAnsi" w:cstheme="minorHAnsi"/>
          <w:b/>
          <w:spacing w:val="-10"/>
          <w:sz w:val="32"/>
          <w:szCs w:val="32"/>
        </w:rPr>
        <w:t xml:space="preserve"> </w:t>
      </w:r>
      <w:r w:rsidRPr="002A063E">
        <w:rPr>
          <w:rFonts w:asciiTheme="minorHAnsi" w:eastAsia="Arial" w:hAnsiTheme="minorHAnsi" w:cstheme="minorHAnsi"/>
          <w:b/>
          <w:spacing w:val="1"/>
          <w:sz w:val="32"/>
          <w:szCs w:val="32"/>
        </w:rPr>
        <w:t>Centur</w:t>
      </w:r>
      <w:r w:rsidRPr="002A063E">
        <w:rPr>
          <w:rFonts w:asciiTheme="minorHAnsi" w:eastAsia="Arial" w:hAnsiTheme="minorHAnsi" w:cstheme="minorHAnsi"/>
          <w:b/>
          <w:sz w:val="32"/>
          <w:szCs w:val="32"/>
        </w:rPr>
        <w:t>y</w:t>
      </w:r>
      <w:r w:rsidRPr="002A063E">
        <w:rPr>
          <w:rFonts w:asciiTheme="minorHAnsi" w:eastAsia="Arial" w:hAnsiTheme="minorHAnsi" w:cstheme="minorHAnsi"/>
          <w:b/>
          <w:spacing w:val="-10"/>
          <w:sz w:val="32"/>
          <w:szCs w:val="32"/>
        </w:rPr>
        <w:t xml:space="preserve"> </w:t>
      </w:r>
      <w:r w:rsidRPr="002A063E">
        <w:rPr>
          <w:rFonts w:asciiTheme="minorHAnsi" w:eastAsia="Arial" w:hAnsiTheme="minorHAnsi" w:cstheme="minorHAnsi"/>
          <w:b/>
          <w:spacing w:val="1"/>
          <w:sz w:val="32"/>
          <w:szCs w:val="32"/>
        </w:rPr>
        <w:t>Far</w:t>
      </w:r>
      <w:r w:rsidRPr="002A063E">
        <w:rPr>
          <w:rFonts w:asciiTheme="minorHAnsi" w:eastAsia="Arial" w:hAnsiTheme="minorHAnsi" w:cstheme="minorHAnsi"/>
          <w:b/>
          <w:sz w:val="32"/>
          <w:szCs w:val="32"/>
        </w:rPr>
        <w:t>m</w:t>
      </w:r>
      <w:r w:rsidRPr="002A063E">
        <w:rPr>
          <w:rFonts w:asciiTheme="minorHAnsi" w:eastAsia="Arial" w:hAnsiTheme="minorHAnsi" w:cstheme="minorHAnsi"/>
          <w:b/>
          <w:spacing w:val="-5"/>
          <w:sz w:val="32"/>
          <w:szCs w:val="32"/>
        </w:rPr>
        <w:t xml:space="preserve"> </w:t>
      </w:r>
      <w:r w:rsidRPr="002A063E">
        <w:rPr>
          <w:rFonts w:asciiTheme="minorHAnsi" w:eastAsia="Arial" w:hAnsiTheme="minorHAnsi" w:cstheme="minorHAnsi"/>
          <w:b/>
          <w:spacing w:val="1"/>
          <w:sz w:val="32"/>
          <w:szCs w:val="32"/>
        </w:rPr>
        <w:t>an</w:t>
      </w:r>
      <w:r w:rsidRPr="002A063E">
        <w:rPr>
          <w:rFonts w:asciiTheme="minorHAnsi" w:eastAsia="Arial" w:hAnsiTheme="minorHAnsi" w:cstheme="minorHAnsi"/>
          <w:b/>
          <w:sz w:val="32"/>
          <w:szCs w:val="32"/>
        </w:rPr>
        <w:t>d</w:t>
      </w:r>
      <w:r w:rsidRPr="002A063E">
        <w:rPr>
          <w:rFonts w:asciiTheme="minorHAnsi" w:eastAsia="Arial" w:hAnsiTheme="minorHAnsi" w:cstheme="minorHAnsi"/>
          <w:b/>
          <w:spacing w:val="-4"/>
          <w:sz w:val="32"/>
          <w:szCs w:val="32"/>
        </w:rPr>
        <w:t xml:space="preserve"> </w:t>
      </w:r>
      <w:r w:rsidRPr="002A063E">
        <w:rPr>
          <w:rFonts w:asciiTheme="minorHAnsi" w:eastAsia="Arial" w:hAnsiTheme="minorHAnsi" w:cstheme="minorHAnsi"/>
          <w:b/>
          <w:spacing w:val="1"/>
          <w:sz w:val="32"/>
          <w:szCs w:val="32"/>
        </w:rPr>
        <w:t>Stat</w:t>
      </w:r>
      <w:r w:rsidRPr="002A063E">
        <w:rPr>
          <w:rFonts w:asciiTheme="minorHAnsi" w:eastAsia="Arial" w:hAnsiTheme="minorHAnsi" w:cstheme="minorHAnsi"/>
          <w:b/>
          <w:sz w:val="32"/>
          <w:szCs w:val="32"/>
        </w:rPr>
        <w:t>i</w:t>
      </w:r>
      <w:r w:rsidRPr="002A063E">
        <w:rPr>
          <w:rFonts w:asciiTheme="minorHAnsi" w:eastAsia="Arial" w:hAnsiTheme="minorHAnsi" w:cstheme="minorHAnsi"/>
          <w:b/>
          <w:spacing w:val="1"/>
          <w:sz w:val="32"/>
          <w:szCs w:val="32"/>
        </w:rPr>
        <w:t>o</w:t>
      </w:r>
      <w:r w:rsidRPr="002A063E">
        <w:rPr>
          <w:rFonts w:asciiTheme="minorHAnsi" w:eastAsia="Arial" w:hAnsiTheme="minorHAnsi" w:cstheme="minorHAnsi"/>
          <w:b/>
          <w:sz w:val="32"/>
          <w:szCs w:val="32"/>
        </w:rPr>
        <w:t>n</w:t>
      </w:r>
      <w:r w:rsidRPr="002A063E">
        <w:rPr>
          <w:rFonts w:asciiTheme="minorHAnsi" w:eastAsia="Arial" w:hAnsiTheme="minorHAnsi" w:cstheme="minorHAnsi"/>
          <w:b/>
          <w:spacing w:val="-8"/>
          <w:sz w:val="32"/>
          <w:szCs w:val="32"/>
        </w:rPr>
        <w:t xml:space="preserve"> </w:t>
      </w:r>
      <w:r w:rsidRPr="002A063E">
        <w:rPr>
          <w:rFonts w:asciiTheme="minorHAnsi" w:eastAsia="Arial" w:hAnsiTheme="minorHAnsi" w:cstheme="minorHAnsi"/>
          <w:b/>
          <w:spacing w:val="1"/>
          <w:sz w:val="32"/>
          <w:szCs w:val="32"/>
        </w:rPr>
        <w:t>A</w:t>
      </w:r>
      <w:r w:rsidRPr="002A063E">
        <w:rPr>
          <w:rFonts w:asciiTheme="minorHAnsi" w:eastAsia="Arial" w:hAnsiTheme="minorHAnsi" w:cstheme="minorHAnsi"/>
          <w:b/>
          <w:spacing w:val="2"/>
          <w:sz w:val="32"/>
          <w:szCs w:val="32"/>
        </w:rPr>
        <w:t>w</w:t>
      </w:r>
      <w:r w:rsidRPr="002A063E">
        <w:rPr>
          <w:rFonts w:asciiTheme="minorHAnsi" w:eastAsia="Arial" w:hAnsiTheme="minorHAnsi" w:cstheme="minorHAnsi"/>
          <w:b/>
          <w:spacing w:val="1"/>
          <w:sz w:val="32"/>
          <w:szCs w:val="32"/>
        </w:rPr>
        <w:t>ar</w:t>
      </w:r>
      <w:r w:rsidRPr="002A063E">
        <w:rPr>
          <w:rFonts w:asciiTheme="minorHAnsi" w:eastAsia="Arial" w:hAnsiTheme="minorHAnsi" w:cstheme="minorHAnsi"/>
          <w:b/>
          <w:sz w:val="32"/>
          <w:szCs w:val="32"/>
        </w:rPr>
        <w:t>d</w:t>
      </w:r>
      <w:r w:rsidR="007B15F7" w:rsidRPr="002A063E">
        <w:rPr>
          <w:rFonts w:asciiTheme="minorHAnsi" w:eastAsia="Arial" w:hAnsiTheme="minorHAnsi" w:cstheme="minorHAnsi"/>
          <w:b/>
          <w:sz w:val="32"/>
          <w:szCs w:val="32"/>
        </w:rPr>
        <w:t>s Programme</w:t>
      </w:r>
    </w:p>
    <w:p w14:paraId="657C4DAD" w14:textId="77777777" w:rsidR="00A24ED0" w:rsidRPr="001033C1" w:rsidRDefault="00A24ED0">
      <w:pPr>
        <w:spacing w:before="4" w:line="240" w:lineRule="exact"/>
        <w:rPr>
          <w:rFonts w:asciiTheme="minorHAnsi" w:hAnsiTheme="minorHAnsi" w:cstheme="minorHAnsi"/>
          <w:sz w:val="24"/>
          <w:szCs w:val="24"/>
        </w:rPr>
      </w:pPr>
    </w:p>
    <w:p w14:paraId="6CBCD856" w14:textId="77777777" w:rsidR="00A24ED0" w:rsidRPr="001033C1" w:rsidRDefault="00CB1D8F">
      <w:pPr>
        <w:ind w:left="390" w:right="8879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1033C1">
        <w:rPr>
          <w:rFonts w:asciiTheme="minorHAnsi" w:eastAsia="Arial" w:hAnsiTheme="minorHAnsi" w:cstheme="minorHAnsi"/>
          <w:b/>
          <w:sz w:val="24"/>
          <w:szCs w:val="24"/>
        </w:rPr>
        <w:t>Background</w:t>
      </w:r>
    </w:p>
    <w:p w14:paraId="23C44A10" w14:textId="77777777" w:rsidR="00A24ED0" w:rsidRPr="001033C1" w:rsidRDefault="00CB1D8F" w:rsidP="00382060">
      <w:pPr>
        <w:spacing w:before="11" w:line="250" w:lineRule="auto"/>
        <w:ind w:left="390" w:right="644"/>
        <w:jc w:val="both"/>
        <w:rPr>
          <w:rFonts w:asciiTheme="minorHAnsi" w:eastAsia="Arial" w:hAnsiTheme="minorHAnsi" w:cstheme="minorHAnsi"/>
          <w:sz w:val="21"/>
          <w:szCs w:val="21"/>
        </w:rPr>
      </w:pP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Th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C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1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Fa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12"/>
          <w:sz w:val="21"/>
          <w:szCs w:val="21"/>
        </w:rPr>
        <w:t xml:space="preserve"> </w:t>
      </w:r>
      <w:r w:rsidR="000B0581" w:rsidRPr="001033C1">
        <w:rPr>
          <w:rFonts w:asciiTheme="minorHAnsi" w:eastAsia="Arial" w:hAnsiTheme="minorHAnsi" w:cstheme="minorHAnsi"/>
          <w:spacing w:val="12"/>
          <w:sz w:val="21"/>
          <w:szCs w:val="21"/>
        </w:rPr>
        <w:t>award 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og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z w:val="21"/>
          <w:szCs w:val="21"/>
        </w:rPr>
        <w:t>m</w:t>
      </w:r>
      <w:r w:rsidR="000B0581" w:rsidRPr="001033C1">
        <w:rPr>
          <w:rFonts w:asciiTheme="minorHAnsi" w:eastAsia="Arial" w:hAnsiTheme="minorHAnsi" w:cstheme="minorHAnsi"/>
          <w:sz w:val="21"/>
          <w:szCs w:val="21"/>
        </w:rPr>
        <w:t>me,</w:t>
      </w:r>
      <w:r w:rsidRPr="001033C1">
        <w:rPr>
          <w:rFonts w:asciiTheme="minorHAnsi" w:eastAsia="Arial" w:hAnsiTheme="minorHAnsi" w:cstheme="minorHAnsi"/>
          <w:spacing w:val="15"/>
          <w:sz w:val="21"/>
          <w:szCs w:val="21"/>
        </w:rPr>
        <w:t xml:space="preserve"> </w:t>
      </w:r>
      <w:r w:rsidR="000B0581" w:rsidRPr="001033C1">
        <w:rPr>
          <w:rFonts w:asciiTheme="minorHAnsi" w:eastAsia="Arial" w:hAnsiTheme="minorHAnsi" w:cstheme="minorHAnsi"/>
          <w:spacing w:val="15"/>
          <w:sz w:val="21"/>
          <w:szCs w:val="21"/>
        </w:rPr>
        <w:t xml:space="preserve">which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co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enc</w:t>
      </w:r>
      <w:r w:rsidR="000B0581" w:rsidRPr="001033C1">
        <w:rPr>
          <w:rFonts w:asciiTheme="minorHAnsi" w:eastAsia="Arial" w:hAnsiTheme="minorHAnsi" w:cstheme="minorHAnsi"/>
          <w:spacing w:val="1"/>
          <w:sz w:val="21"/>
          <w:szCs w:val="21"/>
        </w:rPr>
        <w:t>ed</w:t>
      </w:r>
      <w:r w:rsidRPr="001033C1">
        <w:rPr>
          <w:rFonts w:asciiTheme="minorHAnsi" w:eastAsia="Arial" w:hAnsiTheme="minorHAnsi" w:cstheme="minorHAnsi"/>
          <w:spacing w:val="2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n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2005</w:t>
      </w:r>
      <w:r w:rsidR="000B0581" w:rsidRPr="001033C1">
        <w:rPr>
          <w:rFonts w:asciiTheme="minorHAnsi" w:eastAsia="Arial" w:hAnsiTheme="minorHAnsi" w:cstheme="minorHAnsi"/>
          <w:spacing w:val="2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6"/>
          <w:sz w:val="21"/>
          <w:szCs w:val="21"/>
        </w:rPr>
        <w:t xml:space="preserve"> </w:t>
      </w:r>
      <w:r w:rsidR="000B0581" w:rsidRPr="001033C1">
        <w:rPr>
          <w:rFonts w:asciiTheme="minorHAnsi" w:eastAsia="Arial" w:hAnsiTheme="minorHAnsi" w:cstheme="minorHAnsi"/>
          <w:spacing w:val="2"/>
          <w:sz w:val="21"/>
          <w:szCs w:val="21"/>
        </w:rPr>
        <w:t>was</w:t>
      </w:r>
      <w:r w:rsidRPr="001033C1">
        <w:rPr>
          <w:rFonts w:asciiTheme="minorHAnsi" w:eastAsia="Arial" w:hAnsiTheme="minorHAnsi" w:cstheme="minorHAnsi"/>
          <w:spacing w:val="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1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 xml:space="preserve"> 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La</w:t>
      </w:r>
      <w:r w:rsidRPr="001033C1">
        <w:rPr>
          <w:rFonts w:asciiTheme="minorHAnsi" w:eastAsia="Arial" w:hAnsiTheme="minorHAnsi" w:cstheme="minorHAnsi"/>
          <w:spacing w:val="3"/>
          <w:w w:val="102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enc</w:t>
      </w:r>
      <w:r w:rsidRPr="001033C1">
        <w:rPr>
          <w:rFonts w:asciiTheme="minorHAnsi" w:eastAsia="Arial" w:hAnsiTheme="minorHAnsi" w:cstheme="minorHAnsi"/>
          <w:w w:val="102"/>
          <w:sz w:val="21"/>
          <w:szCs w:val="21"/>
        </w:rPr>
        <w:t xml:space="preserve">e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rit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ag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4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3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ppo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s 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k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z w:val="21"/>
          <w:szCs w:val="21"/>
        </w:rPr>
        <w:t>g</w:t>
      </w:r>
      <w:r w:rsidRPr="001033C1">
        <w:rPr>
          <w:rFonts w:asciiTheme="minorHAnsi" w:eastAsia="Arial" w:hAnsiTheme="minorHAnsi" w:cstheme="minorHAnsi"/>
          <w:spacing w:val="4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4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3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honou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="00382060" w:rsidRPr="001033C1">
        <w:rPr>
          <w:rFonts w:asciiTheme="minorHAnsi" w:eastAsia="Arial" w:hAnsiTheme="minorHAnsi" w:cstheme="minorHAnsi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4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3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4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4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it</w:t>
      </w:r>
      <w:r w:rsidRPr="001033C1">
        <w:rPr>
          <w:rFonts w:asciiTheme="minorHAnsi" w:eastAsia="Arial" w:hAnsiTheme="minorHAnsi" w:cstheme="minorHAnsi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pacing w:val="4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cen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4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ong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connec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on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2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1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1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ackno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edg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2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1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Zea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and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’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2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</w:t>
      </w:r>
      <w:r w:rsidRPr="001033C1">
        <w:rPr>
          <w:rFonts w:asciiTheme="minorHAnsi" w:eastAsia="Arial" w:hAnsiTheme="minorHAnsi" w:cstheme="minorHAnsi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pacing w:val="1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ag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he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ri</w:t>
      </w:r>
      <w:r w:rsidRPr="001033C1">
        <w:rPr>
          <w:rFonts w:asciiTheme="minorHAnsi" w:eastAsia="Arial" w:hAnsiTheme="minorHAnsi" w:cstheme="minorHAnsi"/>
          <w:spacing w:val="1"/>
          <w:w w:val="103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age.</w:t>
      </w:r>
    </w:p>
    <w:p w14:paraId="3C5A142A" w14:textId="77777777" w:rsidR="00A24ED0" w:rsidRPr="001033C1" w:rsidRDefault="00A24ED0" w:rsidP="00382060">
      <w:pPr>
        <w:spacing w:before="17" w:line="24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66C46C9E" w14:textId="6219F5A5" w:rsidR="00A24ED0" w:rsidRPr="001033C1" w:rsidRDefault="00CB1D8F" w:rsidP="00382060">
      <w:pPr>
        <w:spacing w:line="250" w:lineRule="auto"/>
        <w:ind w:left="390" w:right="647"/>
        <w:jc w:val="both"/>
        <w:rPr>
          <w:rFonts w:asciiTheme="minorHAnsi" w:eastAsia="Arial" w:hAnsiTheme="minorHAnsi" w:cstheme="minorHAnsi"/>
          <w:sz w:val="21"/>
          <w:szCs w:val="21"/>
        </w:rPr>
      </w:pP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It’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2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rit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ag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3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2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2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ou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2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2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ec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3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2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sona</w:t>
      </w:r>
      <w:r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3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sac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rifi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ces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3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seve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anc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4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2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co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mm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it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en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3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2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w w:val="102"/>
          <w:sz w:val="21"/>
          <w:szCs w:val="21"/>
        </w:rPr>
        <w:t xml:space="preserve">a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y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f </w:t>
      </w:r>
      <w:r w:rsidR="00382060"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. </w:t>
      </w:r>
      <w:r w:rsidRPr="001033C1">
        <w:rPr>
          <w:rFonts w:asciiTheme="minorHAnsi" w:eastAsia="Arial" w:hAnsiTheme="minorHAnsi" w:cstheme="minorHAnsi"/>
          <w:spacing w:val="44"/>
          <w:sz w:val="21"/>
          <w:szCs w:val="21"/>
        </w:rPr>
        <w:t xml:space="preserve"> </w:t>
      </w:r>
      <w:proofErr w:type="gramStart"/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K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eep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g </w:t>
      </w:r>
      <w:r w:rsidRPr="001033C1">
        <w:rPr>
          <w:rFonts w:asciiTheme="minorHAnsi" w:eastAsia="Arial" w:hAnsiTheme="minorHAnsi" w:cstheme="minorHAnsi"/>
          <w:spacing w:val="5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proofErr w:type="gramEnd"/>
      <w:r w:rsidRPr="001033C1">
        <w:rPr>
          <w:rFonts w:asciiTheme="minorHAnsi" w:eastAsia="Arial" w:hAnsiTheme="minorHAnsi" w:cstheme="minorHAnsi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45"/>
          <w:sz w:val="21"/>
          <w:szCs w:val="21"/>
        </w:rPr>
        <w:t xml:space="preserve"> </w:t>
      </w:r>
      <w:proofErr w:type="gramStart"/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fa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m </w:t>
      </w:r>
      <w:r w:rsidRPr="001033C1">
        <w:rPr>
          <w:rFonts w:asciiTheme="minorHAnsi" w:eastAsia="Arial" w:hAnsiTheme="minorHAnsi" w:cstheme="minorHAnsi"/>
          <w:spacing w:val="4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proofErr w:type="gramEnd"/>
      <w:r w:rsidRPr="001033C1">
        <w:rPr>
          <w:rFonts w:asciiTheme="minorHAnsi" w:eastAsia="Arial" w:hAnsiTheme="minorHAnsi" w:cstheme="minorHAnsi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41"/>
          <w:sz w:val="21"/>
          <w:szCs w:val="21"/>
        </w:rPr>
        <w:t xml:space="preserve"> </w:t>
      </w:r>
      <w:proofErr w:type="gramStart"/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n </w:t>
      </w:r>
      <w:r w:rsidRPr="001033C1">
        <w:rPr>
          <w:rFonts w:asciiTheme="minorHAnsi" w:eastAsia="Arial" w:hAnsiTheme="minorHAnsi" w:cstheme="minorHAnsi"/>
          <w:spacing w:val="5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m</w:t>
      </w:r>
      <w:proofErr w:type="gramEnd"/>
      <w:r w:rsidRPr="001033C1">
        <w:rPr>
          <w:rFonts w:asciiTheme="minorHAnsi" w:eastAsia="Arial" w:hAnsiTheme="minorHAnsi" w:cstheme="minorHAnsi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4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gene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n   </w:t>
      </w:r>
      <w:proofErr w:type="gramStart"/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o </w:t>
      </w:r>
      <w:r w:rsidRPr="001033C1">
        <w:rPr>
          <w:rFonts w:asciiTheme="minorHAnsi" w:eastAsia="Arial" w:hAnsiTheme="minorHAnsi" w:cstheme="minorHAnsi"/>
          <w:spacing w:val="4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gene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proofErr w:type="gramEnd"/>
      <w:r w:rsidRPr="001033C1">
        <w:rPr>
          <w:rFonts w:asciiTheme="minorHAnsi" w:eastAsia="Arial" w:hAnsiTheme="minorHAnsi" w:cstheme="minorHAnsi"/>
          <w:sz w:val="21"/>
          <w:szCs w:val="21"/>
        </w:rPr>
        <w:t xml:space="preserve"> 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 xml:space="preserve"> </w:t>
      </w:r>
      <w:proofErr w:type="gramStart"/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s </w:t>
      </w:r>
      <w:r w:rsidRPr="001033C1">
        <w:rPr>
          <w:rFonts w:asciiTheme="minorHAnsi" w:eastAsia="Arial" w:hAnsiTheme="minorHAnsi" w:cstheme="minorHAnsi"/>
          <w:spacing w:val="4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proofErr w:type="gramEnd"/>
      <w:r w:rsidRPr="001033C1">
        <w:rPr>
          <w:rFonts w:asciiTheme="minorHAnsi" w:eastAsia="Arial" w:hAnsiTheme="minorHAnsi" w:cstheme="minorHAnsi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4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3"/>
          <w:w w:val="102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ess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v</w:t>
      </w:r>
      <w:r w:rsidRPr="001033C1">
        <w:rPr>
          <w:rFonts w:asciiTheme="minorHAnsi" w:eastAsia="Arial" w:hAnsiTheme="minorHAnsi" w:cstheme="minorHAnsi"/>
          <w:w w:val="102"/>
          <w:sz w:val="21"/>
          <w:szCs w:val="21"/>
        </w:rPr>
        <w:t xml:space="preserve">e </w:t>
      </w:r>
      <w:proofErr w:type="gramStart"/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ach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eve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, </w:t>
      </w:r>
      <w:r w:rsidRPr="001033C1">
        <w:rPr>
          <w:rFonts w:asciiTheme="minorHAnsi" w:eastAsia="Arial" w:hAnsiTheme="minorHAnsi" w:cstheme="minorHAnsi"/>
          <w:spacing w:val="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proofErr w:type="gramEnd"/>
      <w:r w:rsidRPr="001033C1">
        <w:rPr>
          <w:rFonts w:asciiTheme="minorHAnsi" w:eastAsia="Arial" w:hAnsiTheme="minorHAnsi" w:cstheme="minorHAnsi"/>
          <w:spacing w:val="4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4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5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Z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5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C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5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5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4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5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54"/>
          <w:sz w:val="21"/>
          <w:szCs w:val="21"/>
        </w:rPr>
        <w:t xml:space="preserve"> </w:t>
      </w:r>
      <w:proofErr w:type="gramStart"/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eb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s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hos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proofErr w:type="gramEnd"/>
      <w:r w:rsidRPr="001033C1">
        <w:rPr>
          <w:rFonts w:asciiTheme="minorHAnsi" w:eastAsia="Arial" w:hAnsiTheme="minorHAnsi" w:cstheme="minorHAnsi"/>
          <w:spacing w:val="5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w w:val="103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3"/>
          <w:w w:val="102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ili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es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hav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6"/>
          <w:sz w:val="21"/>
          <w:szCs w:val="21"/>
        </w:rPr>
        <w:t xml:space="preserve"> </w:t>
      </w:r>
      <w:r w:rsidR="003B4F38">
        <w:rPr>
          <w:rFonts w:asciiTheme="minorHAnsi" w:eastAsia="Arial" w:hAnsiTheme="minorHAnsi" w:cstheme="minorHAnsi"/>
          <w:spacing w:val="2"/>
          <w:sz w:val="21"/>
          <w:szCs w:val="21"/>
        </w:rPr>
        <w:t>had continuous tenure on</w:t>
      </w:r>
      <w:r w:rsidRPr="001033C1">
        <w:rPr>
          <w:rFonts w:asciiTheme="minorHAnsi" w:eastAsia="Arial" w:hAnsiTheme="minorHAnsi" w:cstheme="minorHAnsi"/>
          <w:spacing w:val="1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sa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 xml:space="preserve"> 10</w:t>
      </w:r>
      <w:r w:rsidRPr="001033C1">
        <w:rPr>
          <w:rFonts w:asciiTheme="minorHAnsi" w:eastAsia="Arial" w:hAnsiTheme="minorHAnsi" w:cstheme="minorHAnsi"/>
          <w:sz w:val="21"/>
          <w:szCs w:val="21"/>
        </w:rPr>
        <w:t>0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yea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r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.</w:t>
      </w:r>
      <w:r w:rsidRPr="001033C1">
        <w:rPr>
          <w:rFonts w:asciiTheme="minorHAnsi" w:eastAsia="Arial" w:hAnsiTheme="minorHAnsi" w:cstheme="minorHAnsi"/>
          <w:spacing w:val="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spec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w w:val="103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esqu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cen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enn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al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Aw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1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il</w:t>
      </w:r>
      <w:r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1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esen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2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hos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2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hos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enu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exceed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2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15</w:t>
      </w:r>
      <w:r w:rsidRPr="001033C1">
        <w:rPr>
          <w:rFonts w:asciiTheme="minorHAnsi" w:eastAsia="Arial" w:hAnsiTheme="minorHAnsi" w:cstheme="minorHAnsi"/>
          <w:sz w:val="21"/>
          <w:szCs w:val="21"/>
        </w:rPr>
        <w:t>0</w:t>
      </w:r>
      <w:r w:rsidRPr="001033C1">
        <w:rPr>
          <w:rFonts w:asciiTheme="minorHAnsi" w:eastAsia="Arial" w:hAnsiTheme="minorHAnsi" w:cstheme="minorHAnsi"/>
          <w:spacing w:val="1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yea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w w:val="103"/>
          <w:sz w:val="21"/>
          <w:szCs w:val="21"/>
        </w:rPr>
        <w:t>.</w:t>
      </w:r>
    </w:p>
    <w:p w14:paraId="1887CFAE" w14:textId="77777777" w:rsidR="00A24ED0" w:rsidRPr="001033C1" w:rsidRDefault="00A24ED0">
      <w:pPr>
        <w:spacing w:before="8" w:line="240" w:lineRule="exact"/>
        <w:rPr>
          <w:rFonts w:asciiTheme="minorHAnsi" w:hAnsiTheme="minorHAnsi" w:cstheme="minorHAnsi"/>
          <w:sz w:val="24"/>
          <w:szCs w:val="24"/>
        </w:rPr>
      </w:pPr>
    </w:p>
    <w:p w14:paraId="2D36F75E" w14:textId="77777777" w:rsidR="00A24ED0" w:rsidRPr="001033C1" w:rsidRDefault="00CB1D8F">
      <w:pPr>
        <w:ind w:left="390" w:right="9053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1033C1">
        <w:rPr>
          <w:rFonts w:asciiTheme="minorHAnsi" w:eastAsia="Arial" w:hAnsiTheme="minorHAnsi" w:cstheme="minorHAnsi"/>
          <w:b/>
          <w:sz w:val="24"/>
          <w:szCs w:val="24"/>
        </w:rPr>
        <w:t>The Award</w:t>
      </w:r>
    </w:p>
    <w:p w14:paraId="5123E5C0" w14:textId="68EB37B6" w:rsidR="00A24ED0" w:rsidRPr="001033C1" w:rsidRDefault="00CB1D8F" w:rsidP="007B15F7">
      <w:pPr>
        <w:spacing w:before="6" w:line="251" w:lineRule="auto"/>
        <w:ind w:left="390" w:right="648"/>
        <w:jc w:val="both"/>
        <w:rPr>
          <w:rFonts w:asciiTheme="minorHAnsi" w:eastAsia="Arial" w:hAnsiTheme="minorHAnsi" w:cstheme="minorHAnsi"/>
          <w:sz w:val="21"/>
          <w:szCs w:val="21"/>
        </w:rPr>
      </w:pP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t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 xml:space="preserve"> i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1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ha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hes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ecogn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sed</w:t>
      </w:r>
      <w:r w:rsidRPr="001033C1">
        <w:rPr>
          <w:rFonts w:asciiTheme="minorHAnsi" w:eastAsia="Arial" w:hAnsiTheme="minorHAnsi" w:cstheme="minorHAnsi"/>
          <w:sz w:val="21"/>
          <w:szCs w:val="21"/>
        </w:rPr>
        <w:t>.</w:t>
      </w:r>
      <w:r w:rsidRPr="001033C1">
        <w:rPr>
          <w:rFonts w:asciiTheme="minorHAnsi" w:eastAsia="Arial" w:hAnsiTheme="minorHAnsi" w:cstheme="minorHAnsi"/>
          <w:spacing w:val="1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f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you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il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equ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2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li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g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b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w w:val="102"/>
          <w:sz w:val="21"/>
          <w:szCs w:val="21"/>
        </w:rPr>
        <w:t xml:space="preserve">e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app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can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="000B0581"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1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eas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co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 xml:space="preserve"> app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1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z w:val="21"/>
          <w:szCs w:val="21"/>
        </w:rPr>
        <w:t>.</w:t>
      </w:r>
      <w:r w:rsidRPr="001033C1">
        <w:rPr>
          <w:rFonts w:asciiTheme="minorHAnsi" w:eastAsia="Arial" w:hAnsiTheme="minorHAnsi" w:cstheme="minorHAnsi"/>
          <w:spacing w:val="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il</w:t>
      </w:r>
      <w:r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 xml:space="preserve"> 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ece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v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a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rtifi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1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aque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co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z w:val="21"/>
          <w:szCs w:val="21"/>
        </w:rPr>
        <w:t>g</w:t>
      </w:r>
      <w:r w:rsidRPr="001033C1">
        <w:rPr>
          <w:rFonts w:asciiTheme="minorHAnsi" w:eastAsia="Arial" w:hAnsiTheme="minorHAnsi" w:cstheme="minorHAnsi"/>
          <w:spacing w:val="4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2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hund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ed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pacing w:val="3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yea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one</w:t>
      </w:r>
      <w:r w:rsidRPr="001033C1">
        <w:rPr>
          <w:rFonts w:asciiTheme="minorHAnsi" w:eastAsia="Arial" w:hAnsiTheme="minorHAnsi" w:cstheme="minorHAnsi"/>
          <w:sz w:val="21"/>
          <w:szCs w:val="21"/>
        </w:rPr>
        <w:t>.</w:t>
      </w:r>
      <w:r w:rsidRPr="001033C1">
        <w:rPr>
          <w:rFonts w:asciiTheme="minorHAnsi" w:eastAsia="Arial" w:hAnsiTheme="minorHAnsi" w:cstheme="minorHAnsi"/>
          <w:spacing w:val="3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Th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2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aque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3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</w:t>
      </w:r>
      <w:r w:rsidRPr="001033C1">
        <w:rPr>
          <w:rFonts w:asciiTheme="minorHAnsi" w:eastAsia="Arial" w:hAnsiTheme="minorHAnsi" w:cstheme="minorHAnsi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pacing w:val="2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ca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2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2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ace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2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1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2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ga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w w:val="102"/>
          <w:sz w:val="21"/>
          <w:szCs w:val="21"/>
        </w:rPr>
        <w:t xml:space="preserve">e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3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hun</w:t>
      </w:r>
      <w:r w:rsidRPr="001033C1">
        <w:rPr>
          <w:rFonts w:asciiTheme="minorHAnsi" w:eastAsia="Arial" w:hAnsiTheme="minorHAnsi" w:cstheme="minorHAnsi"/>
          <w:sz w:val="21"/>
          <w:szCs w:val="21"/>
        </w:rPr>
        <w:t>g</w:t>
      </w:r>
      <w:r w:rsidRPr="001033C1">
        <w:rPr>
          <w:rFonts w:asciiTheme="minorHAnsi" w:eastAsia="Arial" w:hAnsiTheme="minorHAnsi" w:cstheme="minorHAnsi"/>
          <w:spacing w:val="3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3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3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ng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4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sy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se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4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you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3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’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4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seve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anc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5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3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3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ab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ilit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3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3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kee</w:t>
      </w:r>
      <w:r w:rsidRPr="001033C1">
        <w:rPr>
          <w:rFonts w:asciiTheme="minorHAnsi" w:eastAsia="Arial" w:hAnsiTheme="minorHAnsi" w:cstheme="minorHAnsi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3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z w:val="21"/>
          <w:szCs w:val="21"/>
        </w:rPr>
        <w:t>g</w:t>
      </w:r>
      <w:r w:rsidRPr="001033C1">
        <w:rPr>
          <w:rFonts w:asciiTheme="minorHAnsi" w:eastAsia="Arial" w:hAnsiTheme="minorHAnsi" w:cstheme="minorHAnsi"/>
          <w:spacing w:val="4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w w:val="102"/>
          <w:sz w:val="21"/>
          <w:szCs w:val="21"/>
        </w:rPr>
        <w:t xml:space="preserve">n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ac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cons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change.</w:t>
      </w:r>
      <w:r w:rsidR="007B15F7"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 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bov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5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4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se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5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4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esen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4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5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k</w:t>
      </w:r>
      <w:r w:rsidRPr="001033C1">
        <w:rPr>
          <w:rFonts w:asciiTheme="minorHAnsi" w:eastAsia="Arial" w:hAnsiTheme="minorHAnsi" w:cstheme="minorHAnsi"/>
          <w:spacing w:val="5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4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des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ir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5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4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rr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5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on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4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ha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5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5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10</w:t>
      </w:r>
      <w:r w:rsidRPr="001033C1">
        <w:rPr>
          <w:rFonts w:asciiTheme="minorHAnsi" w:eastAsia="Arial" w:hAnsiTheme="minorHAnsi" w:cstheme="minorHAnsi"/>
          <w:sz w:val="21"/>
          <w:szCs w:val="21"/>
        </w:rPr>
        <w:t>0</w:t>
      </w:r>
      <w:r w:rsidRPr="001033C1">
        <w:rPr>
          <w:rFonts w:asciiTheme="minorHAnsi" w:eastAsia="Arial" w:hAnsiTheme="minorHAnsi" w:cstheme="minorHAnsi"/>
          <w:spacing w:val="4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yea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5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ag</w:t>
      </w:r>
      <w:r w:rsidRPr="001033C1">
        <w:rPr>
          <w:rFonts w:asciiTheme="minorHAnsi" w:eastAsia="Arial" w:hAnsiTheme="minorHAnsi" w:cstheme="minorHAnsi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4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w w:val="102"/>
          <w:sz w:val="21"/>
          <w:szCs w:val="21"/>
        </w:rPr>
        <w:t xml:space="preserve">a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ea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1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he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1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lit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1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1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no</w:t>
      </w:r>
      <w:r w:rsidRPr="001033C1">
        <w:rPr>
          <w:rFonts w:asciiTheme="minorHAnsi" w:eastAsia="Arial" w:hAnsiTheme="minorHAnsi" w:cstheme="minorHAnsi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1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il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1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w w:val="103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ad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1"/>
          <w:w w:val="103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on.</w:t>
      </w:r>
    </w:p>
    <w:p w14:paraId="6931E2F2" w14:textId="77777777" w:rsidR="00A24ED0" w:rsidRPr="001033C1" w:rsidRDefault="00A24ED0">
      <w:pPr>
        <w:spacing w:before="10" w:line="240" w:lineRule="exact"/>
        <w:rPr>
          <w:rFonts w:asciiTheme="minorHAnsi" w:hAnsiTheme="minorHAnsi" w:cstheme="minorHAnsi"/>
          <w:sz w:val="24"/>
          <w:szCs w:val="24"/>
        </w:rPr>
      </w:pPr>
    </w:p>
    <w:p w14:paraId="39DC42D8" w14:textId="77777777" w:rsidR="00A24ED0" w:rsidRPr="001033C1" w:rsidRDefault="00CB1D8F">
      <w:pPr>
        <w:ind w:left="390" w:right="9212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1033C1">
        <w:rPr>
          <w:rFonts w:asciiTheme="minorHAnsi" w:eastAsia="Arial" w:hAnsiTheme="minorHAnsi" w:cstheme="minorHAnsi"/>
          <w:b/>
          <w:sz w:val="24"/>
          <w:szCs w:val="24"/>
        </w:rPr>
        <w:t>Eligibility</w:t>
      </w:r>
    </w:p>
    <w:p w14:paraId="51FD25A5" w14:textId="77777777" w:rsidR="00A24ED0" w:rsidRPr="001033C1" w:rsidRDefault="00CB1D8F">
      <w:pPr>
        <w:spacing w:before="6" w:line="252" w:lineRule="auto"/>
        <w:ind w:left="390" w:right="647"/>
        <w:jc w:val="both"/>
        <w:rPr>
          <w:rFonts w:asciiTheme="minorHAnsi" w:eastAsia="Arial" w:hAnsiTheme="minorHAnsi" w:cstheme="minorHAnsi"/>
          <w:sz w:val="21"/>
          <w:szCs w:val="21"/>
        </w:rPr>
      </w:pP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The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 xml:space="preserve"> 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7"/>
          <w:sz w:val="21"/>
          <w:szCs w:val="21"/>
        </w:rPr>
        <w:t xml:space="preserve"> </w:t>
      </w:r>
      <w:r w:rsidR="000B0581" w:rsidRPr="001033C1">
        <w:rPr>
          <w:rFonts w:asciiTheme="minorHAnsi" w:eastAsia="Arial" w:hAnsiTheme="minorHAnsi" w:cstheme="minorHAnsi"/>
          <w:spacing w:val="3"/>
          <w:sz w:val="21"/>
          <w:szCs w:val="21"/>
        </w:rPr>
        <w:t>C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1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on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n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Zea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and</w:t>
      </w:r>
      <w:r w:rsidRPr="001033C1">
        <w:rPr>
          <w:rFonts w:asciiTheme="minorHAnsi" w:eastAsia="Arial" w:hAnsiTheme="minorHAnsi" w:cstheme="minorHAnsi"/>
          <w:sz w:val="21"/>
          <w:szCs w:val="21"/>
        </w:rPr>
        <w:t>.</w:t>
      </w:r>
      <w:r w:rsidRPr="001033C1">
        <w:rPr>
          <w:rFonts w:asciiTheme="minorHAnsi" w:eastAsia="Arial" w:hAnsiTheme="minorHAnsi" w:cstheme="minorHAnsi"/>
          <w:spacing w:val="1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Th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eb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l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of </w:t>
      </w:r>
      <w:r w:rsidR="000B0581" w:rsidRPr="001033C1">
        <w:rPr>
          <w:rFonts w:asciiTheme="minorHAnsi" w:eastAsia="Arial" w:hAnsiTheme="minorHAnsi" w:cstheme="minorHAnsi"/>
          <w:spacing w:val="3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g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3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nc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ud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z w:val="21"/>
          <w:szCs w:val="21"/>
        </w:rPr>
        <w:t>g</w:t>
      </w:r>
      <w:r w:rsidRPr="001033C1">
        <w:rPr>
          <w:rFonts w:asciiTheme="minorHAnsi" w:eastAsia="Arial" w:hAnsiTheme="minorHAnsi" w:cstheme="minorHAnsi"/>
          <w:spacing w:val="3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opp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ng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2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ves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ock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3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2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v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3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1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.</w:t>
      </w:r>
      <w:r w:rsidRPr="001033C1">
        <w:rPr>
          <w:rFonts w:asciiTheme="minorHAnsi" w:eastAsia="Arial" w:hAnsiTheme="minorHAnsi" w:cstheme="minorHAnsi"/>
          <w:spacing w:val="3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C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rit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ri</w:t>
      </w:r>
      <w:r w:rsidRPr="001033C1">
        <w:rPr>
          <w:rFonts w:asciiTheme="minorHAnsi" w:eastAsia="Arial" w:hAnsiTheme="minorHAnsi" w:cstheme="minorHAnsi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2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ha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bee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2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set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den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tif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1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hes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es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2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1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nc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ude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2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w w:val="103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ll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3"/>
          <w:w w:val="102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ng</w:t>
      </w:r>
      <w:r w:rsidRPr="001033C1">
        <w:rPr>
          <w:rFonts w:asciiTheme="minorHAnsi" w:eastAsia="Arial" w:hAnsiTheme="minorHAnsi" w:cstheme="minorHAnsi"/>
          <w:w w:val="103"/>
          <w:sz w:val="21"/>
          <w:szCs w:val="21"/>
        </w:rPr>
        <w:t>:</w:t>
      </w:r>
    </w:p>
    <w:p w14:paraId="779A0839" w14:textId="77777777" w:rsidR="00A24ED0" w:rsidRPr="001033C1" w:rsidRDefault="00A24ED0">
      <w:pPr>
        <w:spacing w:before="14" w:line="260" w:lineRule="exact"/>
        <w:rPr>
          <w:rFonts w:asciiTheme="minorHAnsi" w:hAnsiTheme="minorHAnsi" w:cstheme="minorHAnsi"/>
          <w:sz w:val="26"/>
          <w:szCs w:val="26"/>
        </w:rPr>
      </w:pPr>
    </w:p>
    <w:p w14:paraId="6B3A7860" w14:textId="77777777" w:rsidR="00A24ED0" w:rsidRPr="001033C1" w:rsidRDefault="00CB1D8F" w:rsidP="000B0581">
      <w:pPr>
        <w:pStyle w:val="ListParagraph"/>
        <w:numPr>
          <w:ilvl w:val="0"/>
          <w:numId w:val="2"/>
        </w:numPr>
        <w:ind w:left="851" w:right="718"/>
        <w:jc w:val="both"/>
        <w:rPr>
          <w:rFonts w:asciiTheme="minorHAnsi" w:eastAsia="Arial" w:hAnsiTheme="minorHAnsi" w:cstheme="minorHAnsi"/>
          <w:w w:val="103"/>
          <w:sz w:val="21"/>
          <w:szCs w:val="21"/>
        </w:rPr>
      </w:pP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1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ega</w:t>
      </w:r>
      <w:r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1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r/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="000B0581" w:rsidRPr="001033C1">
        <w:rPr>
          <w:rFonts w:asciiTheme="minorHAnsi" w:eastAsia="Arial" w:hAnsiTheme="minorHAnsi" w:cstheme="minorHAnsi"/>
          <w:sz w:val="21"/>
          <w:szCs w:val="21"/>
        </w:rPr>
        <w:t xml:space="preserve"> of</w:t>
      </w:r>
      <w:r w:rsidRPr="001033C1">
        <w:rPr>
          <w:rFonts w:asciiTheme="minorHAnsi" w:eastAsia="Arial" w:hAnsiTheme="minorHAnsi" w:cstheme="minorHAnsi"/>
          <w:spacing w:val="2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ope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rt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2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1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app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1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C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2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Fa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1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C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2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2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honou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w w:val="103"/>
          <w:sz w:val="21"/>
          <w:szCs w:val="21"/>
        </w:rPr>
        <w:t>.</w:t>
      </w:r>
    </w:p>
    <w:p w14:paraId="3D28FCE0" w14:textId="7D56247E" w:rsidR="00A24ED0" w:rsidRPr="001033C1" w:rsidRDefault="00CB1D8F" w:rsidP="000B0581">
      <w:pPr>
        <w:pStyle w:val="ListParagraph"/>
        <w:numPr>
          <w:ilvl w:val="0"/>
          <w:numId w:val="2"/>
        </w:numPr>
        <w:spacing w:before="26" w:line="250" w:lineRule="auto"/>
        <w:ind w:left="851" w:right="647"/>
        <w:jc w:val="both"/>
        <w:rPr>
          <w:rFonts w:asciiTheme="minorHAnsi" w:eastAsia="Arial" w:hAnsiTheme="minorHAnsi" w:cstheme="minorHAnsi"/>
          <w:sz w:val="21"/>
          <w:szCs w:val="21"/>
        </w:rPr>
      </w:pP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ou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1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1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2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us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1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hav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bee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1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ope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2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con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nuous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3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1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sa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il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2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1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10</w:t>
      </w:r>
      <w:r w:rsidRPr="001033C1">
        <w:rPr>
          <w:rFonts w:asciiTheme="minorHAnsi" w:eastAsia="Arial" w:hAnsiTheme="minorHAnsi" w:cstheme="minorHAnsi"/>
          <w:sz w:val="21"/>
          <w:szCs w:val="21"/>
        </w:rPr>
        <w:t>0</w:t>
      </w:r>
      <w:r w:rsidRPr="001033C1">
        <w:rPr>
          <w:rFonts w:asciiTheme="minorHAnsi" w:eastAsia="Arial" w:hAnsiTheme="minorHAnsi" w:cstheme="minorHAnsi"/>
          <w:spacing w:val="1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yea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w w:val="102"/>
          <w:sz w:val="21"/>
          <w:szCs w:val="21"/>
        </w:rPr>
        <w:t>r</w:t>
      </w:r>
      <w:r w:rsidR="000B0581" w:rsidRPr="001033C1">
        <w:rPr>
          <w:rFonts w:asciiTheme="minorHAnsi" w:eastAsia="Arial" w:hAnsiTheme="minorHAnsi" w:cstheme="minorHAnsi"/>
          <w:w w:val="10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.</w:t>
      </w:r>
      <w:r w:rsidRPr="001033C1">
        <w:rPr>
          <w:rFonts w:asciiTheme="minorHAnsi" w:eastAsia="Arial" w:hAnsiTheme="minorHAnsi" w:cstheme="minorHAnsi"/>
          <w:spacing w:val="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1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ttl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1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10</w:t>
      </w:r>
      <w:r w:rsidRPr="001033C1">
        <w:rPr>
          <w:rFonts w:asciiTheme="minorHAnsi" w:eastAsia="Arial" w:hAnsiTheme="minorHAnsi" w:cstheme="minorHAnsi"/>
          <w:sz w:val="21"/>
          <w:szCs w:val="21"/>
        </w:rPr>
        <w:t>0</w:t>
      </w:r>
      <w:r w:rsidRPr="001033C1">
        <w:rPr>
          <w:rFonts w:asciiTheme="minorHAnsi" w:eastAsia="Arial" w:hAnsiTheme="minorHAnsi" w:cstheme="minorHAnsi"/>
          <w:spacing w:val="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yea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ag</w:t>
      </w:r>
      <w:r w:rsidRPr="001033C1">
        <w:rPr>
          <w:rFonts w:asciiTheme="minorHAnsi" w:eastAsia="Arial" w:hAnsiTheme="minorHAnsi" w:cstheme="minorHAnsi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il</w:t>
      </w:r>
      <w:r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 xml:space="preserve"> b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g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f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t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her 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equ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ir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3"/>
          <w:w w:val="102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en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w w:val="103"/>
          <w:sz w:val="21"/>
          <w:szCs w:val="21"/>
        </w:rPr>
        <w:t>.</w:t>
      </w:r>
      <w:r w:rsidR="00A5525E" w:rsidRPr="001033C1">
        <w:rPr>
          <w:rFonts w:asciiTheme="minorHAnsi" w:eastAsia="Arial" w:hAnsiTheme="minorHAnsi" w:cstheme="minorHAnsi"/>
          <w:w w:val="103"/>
          <w:sz w:val="21"/>
          <w:szCs w:val="21"/>
        </w:rPr>
        <w:t xml:space="preserve">  </w:t>
      </w:r>
      <w:r w:rsidR="00F724DC" w:rsidRPr="001033C1">
        <w:rPr>
          <w:rFonts w:asciiTheme="minorHAnsi" w:eastAsia="Arial" w:hAnsiTheme="minorHAnsi" w:cstheme="minorHAnsi"/>
          <w:w w:val="103"/>
          <w:sz w:val="21"/>
          <w:szCs w:val="21"/>
        </w:rPr>
        <w:t>The family l</w:t>
      </w:r>
      <w:r w:rsidR="00A5525E" w:rsidRPr="001033C1">
        <w:rPr>
          <w:rFonts w:asciiTheme="minorHAnsi" w:eastAsia="Arial" w:hAnsiTheme="minorHAnsi" w:cstheme="minorHAnsi"/>
          <w:w w:val="103"/>
          <w:sz w:val="21"/>
          <w:szCs w:val="21"/>
        </w:rPr>
        <w:t xml:space="preserve">easing the farm prior to purchasing </w:t>
      </w:r>
      <w:r w:rsidR="00F724DC" w:rsidRPr="001033C1">
        <w:rPr>
          <w:rFonts w:asciiTheme="minorHAnsi" w:eastAsia="Arial" w:hAnsiTheme="minorHAnsi" w:cstheme="minorHAnsi"/>
          <w:w w:val="103"/>
          <w:sz w:val="21"/>
          <w:szCs w:val="21"/>
        </w:rPr>
        <w:t>will be taken into consideration subject to adequate documentation.</w:t>
      </w:r>
    </w:p>
    <w:p w14:paraId="6879FCE8" w14:textId="77777777" w:rsidR="00A24ED0" w:rsidRPr="001033C1" w:rsidRDefault="00CB1D8F" w:rsidP="000B0581">
      <w:pPr>
        <w:pStyle w:val="ListParagraph"/>
        <w:numPr>
          <w:ilvl w:val="0"/>
          <w:numId w:val="2"/>
        </w:numPr>
        <w:spacing w:before="22" w:line="252" w:lineRule="auto"/>
        <w:ind w:left="851" w:right="649"/>
        <w:jc w:val="both"/>
        <w:rPr>
          <w:rFonts w:asciiTheme="minorHAnsi" w:eastAsia="Arial" w:hAnsiTheme="minorHAnsi" w:cstheme="minorHAnsi"/>
          <w:sz w:val="21"/>
          <w:szCs w:val="21"/>
        </w:rPr>
      </w:pP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3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us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3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v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2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2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2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3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on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3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yo</w:t>
      </w:r>
      <w:r w:rsidRPr="001033C1">
        <w:rPr>
          <w:rFonts w:asciiTheme="minorHAnsi" w:eastAsia="Arial" w:hAnsiTheme="minorHAnsi" w:cstheme="minorHAnsi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2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v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2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2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ope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3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yo</w:t>
      </w:r>
      <w:r w:rsidRPr="001033C1">
        <w:rPr>
          <w:rFonts w:asciiTheme="minorHAnsi" w:eastAsia="Arial" w:hAnsiTheme="minorHAnsi" w:cstheme="minorHAnsi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2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us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3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ac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ve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3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w w:val="102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anage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2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ec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2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z w:val="21"/>
          <w:szCs w:val="21"/>
        </w:rPr>
        <w:t>g</w:t>
      </w:r>
      <w:r w:rsidRPr="001033C1">
        <w:rPr>
          <w:rFonts w:asciiTheme="minorHAnsi" w:eastAsia="Arial" w:hAnsiTheme="minorHAnsi" w:cstheme="minorHAnsi"/>
          <w:spacing w:val="2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ac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v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it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2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1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2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and</w:t>
      </w:r>
      <w:r w:rsidRPr="001033C1">
        <w:rPr>
          <w:rFonts w:asciiTheme="minorHAnsi" w:eastAsia="Arial" w:hAnsiTheme="minorHAnsi" w:cstheme="minorHAnsi"/>
          <w:sz w:val="21"/>
          <w:szCs w:val="21"/>
        </w:rPr>
        <w:t>.</w:t>
      </w:r>
      <w:r w:rsidRPr="001033C1">
        <w:rPr>
          <w:rFonts w:asciiTheme="minorHAnsi" w:eastAsia="Arial" w:hAnsiTheme="minorHAnsi" w:cstheme="minorHAnsi"/>
          <w:spacing w:val="2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1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2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tir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2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1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2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ha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2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eve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bee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2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ease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2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w w:val="103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w w:val="102"/>
          <w:sz w:val="21"/>
          <w:szCs w:val="21"/>
        </w:rPr>
        <w:t xml:space="preserve">o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he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1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nd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v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dua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2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1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no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1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qua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li</w:t>
      </w:r>
      <w:r w:rsidRPr="001033C1">
        <w:rPr>
          <w:rFonts w:asciiTheme="minorHAnsi" w:eastAsia="Arial" w:hAnsiTheme="minorHAnsi" w:cstheme="minorHAnsi"/>
          <w:spacing w:val="1"/>
          <w:w w:val="103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w w:val="103"/>
          <w:sz w:val="21"/>
          <w:szCs w:val="21"/>
        </w:rPr>
        <w:t>.</w:t>
      </w:r>
    </w:p>
    <w:p w14:paraId="2AE840D3" w14:textId="77777777" w:rsidR="00A24ED0" w:rsidRPr="001033C1" w:rsidRDefault="00CB1D8F" w:rsidP="000B0581">
      <w:pPr>
        <w:pStyle w:val="ListParagraph"/>
        <w:numPr>
          <w:ilvl w:val="0"/>
          <w:numId w:val="2"/>
        </w:numPr>
        <w:spacing w:before="20" w:line="247" w:lineRule="auto"/>
        <w:ind w:left="851" w:right="647"/>
        <w:jc w:val="both"/>
        <w:rPr>
          <w:rFonts w:asciiTheme="minorHAnsi" w:eastAsia="Arial" w:hAnsiTheme="minorHAnsi" w:cstheme="minorHAnsi"/>
          <w:sz w:val="21"/>
          <w:szCs w:val="21"/>
        </w:rPr>
      </w:pP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Th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4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4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3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sh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5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4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4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g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na</w:t>
      </w:r>
      <w:r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4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ttl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4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3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buye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4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4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3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oug</w:t>
      </w:r>
      <w:r w:rsidRPr="001033C1">
        <w:rPr>
          <w:rFonts w:asciiTheme="minorHAnsi" w:eastAsia="Arial" w:hAnsiTheme="minorHAnsi" w:cstheme="minorHAnsi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pacing w:val="4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ch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en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4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ngs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4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or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nephe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2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1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eces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1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nc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ud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z w:val="21"/>
          <w:szCs w:val="21"/>
        </w:rPr>
        <w:t>g</w:t>
      </w:r>
      <w:r w:rsidRPr="001033C1">
        <w:rPr>
          <w:rFonts w:asciiTheme="minorHAnsi" w:eastAsia="Arial" w:hAnsiTheme="minorHAnsi" w:cstheme="minorHAnsi"/>
          <w:spacing w:val="2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oug</w:t>
      </w:r>
      <w:r w:rsidRPr="001033C1">
        <w:rPr>
          <w:rFonts w:asciiTheme="minorHAnsi" w:eastAsia="Arial" w:hAnsiTheme="minorHAnsi" w:cstheme="minorHAnsi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pacing w:val="2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rri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ag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2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adop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on.</w:t>
      </w:r>
    </w:p>
    <w:p w14:paraId="2B0BB1C0" w14:textId="77777777" w:rsidR="00A24ED0" w:rsidRPr="001033C1" w:rsidRDefault="00CB1D8F" w:rsidP="000B0581">
      <w:pPr>
        <w:pStyle w:val="ListParagraph"/>
        <w:numPr>
          <w:ilvl w:val="0"/>
          <w:numId w:val="2"/>
        </w:numPr>
        <w:spacing w:before="25" w:line="252" w:lineRule="auto"/>
        <w:ind w:left="851" w:right="652"/>
        <w:jc w:val="both"/>
        <w:rPr>
          <w:rFonts w:asciiTheme="minorHAnsi" w:eastAsia="Arial" w:hAnsiTheme="minorHAnsi" w:cstheme="minorHAnsi"/>
          <w:sz w:val="21"/>
          <w:szCs w:val="21"/>
        </w:rPr>
      </w:pP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C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-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sh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s </w:t>
      </w:r>
      <w:r w:rsidRPr="001033C1">
        <w:rPr>
          <w:rFonts w:asciiTheme="minorHAnsi" w:eastAsia="Arial" w:hAnsiTheme="minorHAnsi" w:cstheme="minorHAnsi"/>
          <w:spacing w:val="2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y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e </w:t>
      </w:r>
      <w:r w:rsidRPr="001033C1">
        <w:rPr>
          <w:rFonts w:asciiTheme="minorHAnsi" w:eastAsia="Arial" w:hAnsiTheme="minorHAnsi" w:cstheme="minorHAnsi"/>
          <w:spacing w:val="1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il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y </w:t>
      </w:r>
      <w:r w:rsidRPr="001033C1">
        <w:rPr>
          <w:rFonts w:asciiTheme="minorHAnsi" w:eastAsia="Arial" w:hAnsiTheme="minorHAnsi" w:cstheme="minorHAnsi"/>
          <w:spacing w:val="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s </w:t>
      </w:r>
      <w:r w:rsidRPr="001033C1">
        <w:rPr>
          <w:rFonts w:asciiTheme="minorHAnsi" w:eastAsia="Arial" w:hAnsiTheme="minorHAnsi" w:cstheme="minorHAnsi"/>
          <w:spacing w:val="1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(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husban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-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and-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, </w:t>
      </w:r>
      <w:r w:rsidRPr="001033C1">
        <w:rPr>
          <w:rFonts w:asciiTheme="minorHAnsi" w:eastAsia="Arial" w:hAnsiTheme="minorHAnsi" w:cstheme="minorHAnsi"/>
          <w:spacing w:val="3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he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r </w:t>
      </w:r>
      <w:r w:rsidRPr="001033C1">
        <w:rPr>
          <w:rFonts w:asciiTheme="minorHAnsi" w:eastAsia="Arial" w:hAnsiTheme="minorHAnsi" w:cstheme="minorHAnsi"/>
          <w:spacing w:val="1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d </w:t>
      </w:r>
      <w:r w:rsidRPr="001033C1">
        <w:rPr>
          <w:rFonts w:asciiTheme="minorHAnsi" w:eastAsia="Arial" w:hAnsiTheme="minorHAnsi" w:cstheme="minorHAnsi"/>
          <w:spacing w:val="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r </w:t>
      </w:r>
      <w:r w:rsidRPr="001033C1">
        <w:rPr>
          <w:rFonts w:asciiTheme="minorHAnsi" w:eastAsia="Arial" w:hAnsiTheme="minorHAnsi" w:cstheme="minorHAnsi"/>
          <w:spacing w:val="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) 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w w:val="102"/>
          <w:sz w:val="21"/>
          <w:szCs w:val="21"/>
        </w:rPr>
        <w:t xml:space="preserve">e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g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ng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j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z w:val="21"/>
          <w:szCs w:val="21"/>
        </w:rPr>
        <w:t>.</w:t>
      </w:r>
      <w:r w:rsidRPr="001033C1">
        <w:rPr>
          <w:rFonts w:asciiTheme="minorHAnsi" w:eastAsia="Arial" w:hAnsiTheme="minorHAnsi" w:cstheme="minorHAnsi"/>
          <w:spacing w:val="1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f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z w:val="21"/>
          <w:szCs w:val="21"/>
        </w:rPr>
        <w:t>/</w:t>
      </w:r>
      <w:r w:rsidRPr="001033C1">
        <w:rPr>
          <w:rFonts w:asciiTheme="minorHAnsi" w:eastAsia="Arial" w:hAnsiTheme="minorHAnsi" w:cstheme="minorHAnsi"/>
          <w:spacing w:val="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1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 xml:space="preserve"> 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il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on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1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on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f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ri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nc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pa</w:t>
      </w:r>
      <w:r w:rsidRPr="001033C1">
        <w:rPr>
          <w:rFonts w:asciiTheme="minorHAnsi" w:eastAsia="Arial" w:hAnsiTheme="minorHAnsi" w:cstheme="minorHAnsi"/>
          <w:w w:val="102"/>
          <w:sz w:val="21"/>
          <w:szCs w:val="21"/>
        </w:rPr>
        <w:t xml:space="preserve">l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ockho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de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2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us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1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ec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1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descenden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w w:val="103"/>
          <w:sz w:val="21"/>
          <w:szCs w:val="21"/>
        </w:rPr>
        <w:t>.</w:t>
      </w:r>
    </w:p>
    <w:p w14:paraId="7AAED715" w14:textId="77777777" w:rsidR="00A24ED0" w:rsidRPr="001033C1" w:rsidRDefault="00CB1D8F" w:rsidP="000B0581">
      <w:pPr>
        <w:pStyle w:val="ListParagraph"/>
        <w:numPr>
          <w:ilvl w:val="0"/>
          <w:numId w:val="2"/>
        </w:numPr>
        <w:spacing w:before="15" w:line="251" w:lineRule="auto"/>
        <w:ind w:left="851" w:right="652"/>
        <w:jc w:val="both"/>
        <w:rPr>
          <w:rFonts w:asciiTheme="minorHAnsi" w:eastAsia="Arial" w:hAnsiTheme="minorHAnsi" w:cstheme="minorHAnsi"/>
          <w:sz w:val="21"/>
          <w:szCs w:val="21"/>
        </w:rPr>
      </w:pP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on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s 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us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5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4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sub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itt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d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4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ffi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5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5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ov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de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d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4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4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C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5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Fa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5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4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w w:val="103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w w:val="103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on </w:t>
      </w:r>
      <w:r w:rsidR="00E86487"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Award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og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z w:val="21"/>
          <w:szCs w:val="21"/>
        </w:rPr>
        <w:t>mme</w:t>
      </w:r>
      <w:r w:rsidRPr="001033C1">
        <w:rPr>
          <w:rFonts w:asciiTheme="minorHAnsi" w:eastAsia="Arial" w:hAnsiTheme="minorHAnsi" w:cstheme="minorHAnsi"/>
          <w:spacing w:val="1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it</w:t>
      </w:r>
      <w:r w:rsidRPr="001033C1">
        <w:rPr>
          <w:rFonts w:asciiTheme="minorHAnsi" w:eastAsia="Arial" w:hAnsiTheme="minorHAnsi" w:cstheme="minorHAnsi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pacing w:val="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ques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on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co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ed</w:t>
      </w:r>
      <w:r w:rsidRPr="001033C1">
        <w:rPr>
          <w:rFonts w:asciiTheme="minorHAnsi" w:eastAsia="Arial" w:hAnsiTheme="minorHAnsi" w:cstheme="minorHAnsi"/>
          <w:sz w:val="21"/>
          <w:szCs w:val="21"/>
        </w:rPr>
        <w:t>.</w:t>
      </w:r>
      <w:r w:rsidR="00E86487" w:rsidRPr="001033C1">
        <w:rPr>
          <w:rFonts w:asciiTheme="minorHAnsi" w:eastAsia="Arial" w:hAnsiTheme="minorHAnsi" w:cstheme="minorHAnsi"/>
          <w:sz w:val="21"/>
          <w:szCs w:val="21"/>
        </w:rPr>
        <w:t xml:space="preserve"> Ap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can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us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sub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 xml:space="preserve"> add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ona</w:t>
      </w:r>
      <w:r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1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v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f </w:t>
      </w:r>
      <w:r w:rsidRPr="001033C1">
        <w:rPr>
          <w:rFonts w:asciiTheme="minorHAnsi" w:eastAsia="Arial" w:hAnsiTheme="minorHAnsi" w:cstheme="minorHAnsi"/>
          <w:spacing w:val="1"/>
          <w:w w:val="103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3"/>
          <w:w w:val="102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il</w:t>
      </w:r>
      <w:r w:rsidRPr="001033C1">
        <w:rPr>
          <w:rFonts w:asciiTheme="minorHAnsi" w:eastAsia="Arial" w:hAnsiTheme="minorHAnsi" w:cstheme="minorHAnsi"/>
          <w:w w:val="102"/>
          <w:sz w:val="21"/>
          <w:szCs w:val="21"/>
        </w:rPr>
        <w:t xml:space="preserve">y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="00E86487" w:rsidRPr="001033C1">
        <w:rPr>
          <w:rFonts w:asciiTheme="minorHAnsi" w:eastAsia="Arial" w:hAnsiTheme="minorHAnsi" w:cstheme="minorHAnsi"/>
          <w:sz w:val="21"/>
          <w:szCs w:val="21"/>
        </w:rPr>
        <w:t xml:space="preserve"> not specifically requested in the application (an abbreviated form will need</w:t>
      </w:r>
      <w:r w:rsidRPr="001033C1">
        <w:rPr>
          <w:rFonts w:asciiTheme="minorHAnsi" w:eastAsia="Arial" w:hAnsiTheme="minorHAnsi" w:cstheme="minorHAnsi"/>
          <w:spacing w:val="10"/>
          <w:sz w:val="21"/>
          <w:szCs w:val="21"/>
        </w:rPr>
        <w:t xml:space="preserve"> </w:t>
      </w:r>
      <w:r w:rsidR="00E86487" w:rsidRPr="001033C1">
        <w:rPr>
          <w:rFonts w:asciiTheme="minorHAnsi" w:eastAsia="Arial" w:hAnsiTheme="minorHAnsi" w:cstheme="minorHAnsi"/>
          <w:spacing w:val="2"/>
          <w:sz w:val="21"/>
          <w:szCs w:val="21"/>
        </w:rPr>
        <w:t>to be included in a printed booklet distributed on the night; further information on these requirements will be communicated on acceptance of the application)</w:t>
      </w:r>
      <w:r w:rsidRPr="001033C1">
        <w:rPr>
          <w:rFonts w:asciiTheme="minorHAnsi" w:eastAsia="Arial" w:hAnsiTheme="minorHAnsi" w:cstheme="minorHAnsi"/>
          <w:sz w:val="21"/>
          <w:szCs w:val="21"/>
        </w:rPr>
        <w:t>.</w:t>
      </w:r>
      <w:r w:rsidRPr="001033C1">
        <w:rPr>
          <w:rFonts w:asciiTheme="minorHAnsi" w:eastAsia="Arial" w:hAnsiTheme="minorHAnsi" w:cstheme="minorHAnsi"/>
          <w:spacing w:val="1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C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f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ca</w:t>
      </w:r>
      <w:r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1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pho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og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aph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2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g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ea</w:t>
      </w:r>
      <w:r w:rsidRPr="001033C1">
        <w:rPr>
          <w:rFonts w:asciiTheme="minorHAnsi" w:eastAsia="Arial" w:hAnsiTheme="minorHAnsi" w:cstheme="minorHAnsi"/>
          <w:spacing w:val="1"/>
          <w:w w:val="103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w w:val="102"/>
          <w:sz w:val="21"/>
          <w:szCs w:val="21"/>
        </w:rPr>
        <w:t xml:space="preserve">y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encou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aged</w:t>
      </w:r>
      <w:r w:rsidRPr="001033C1">
        <w:rPr>
          <w:rFonts w:asciiTheme="minorHAnsi" w:eastAsia="Arial" w:hAnsiTheme="minorHAnsi" w:cstheme="minorHAnsi"/>
          <w:sz w:val="21"/>
          <w:szCs w:val="21"/>
        </w:rPr>
        <w:t>.</w:t>
      </w:r>
      <w:r w:rsidRPr="001033C1">
        <w:rPr>
          <w:rFonts w:asciiTheme="minorHAnsi" w:eastAsia="Arial" w:hAnsiTheme="minorHAnsi" w:cstheme="minorHAnsi"/>
          <w:spacing w:val="1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on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1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nc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ud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z w:val="21"/>
          <w:szCs w:val="21"/>
        </w:rPr>
        <w:t>g</w:t>
      </w:r>
      <w:r w:rsidRPr="001033C1">
        <w:rPr>
          <w:rFonts w:asciiTheme="minorHAnsi" w:eastAsia="Arial" w:hAnsiTheme="minorHAnsi" w:cstheme="minorHAnsi"/>
          <w:spacing w:val="1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pho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og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aphs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2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il</w:t>
      </w:r>
      <w:r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 xml:space="preserve"> b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depos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1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n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 xml:space="preserve"> 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exande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1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w w:val="102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nbu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w w:val="102"/>
          <w:sz w:val="21"/>
          <w:szCs w:val="21"/>
        </w:rPr>
        <w:t xml:space="preserve">l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1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ng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on</w:t>
      </w:r>
      <w:r w:rsidRPr="001033C1">
        <w:rPr>
          <w:rFonts w:asciiTheme="minorHAnsi" w:eastAsia="Arial" w:hAnsiTheme="minorHAnsi" w:cstheme="minorHAnsi"/>
          <w:sz w:val="21"/>
          <w:szCs w:val="21"/>
        </w:rPr>
        <w:t>,</w:t>
      </w:r>
      <w:r w:rsidRPr="001033C1">
        <w:rPr>
          <w:rFonts w:asciiTheme="minorHAnsi" w:eastAsia="Arial" w:hAnsiTheme="minorHAnsi" w:cstheme="minorHAnsi"/>
          <w:spacing w:val="2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ence.</w:t>
      </w:r>
    </w:p>
    <w:p w14:paraId="207E33A5" w14:textId="77777777" w:rsidR="00A24ED0" w:rsidRPr="001033C1" w:rsidRDefault="00CB1D8F" w:rsidP="000B0581">
      <w:pPr>
        <w:pStyle w:val="ListParagraph"/>
        <w:numPr>
          <w:ilvl w:val="0"/>
          <w:numId w:val="2"/>
        </w:numPr>
        <w:spacing w:before="21"/>
        <w:ind w:left="851" w:right="2210"/>
        <w:jc w:val="both"/>
        <w:rPr>
          <w:rFonts w:asciiTheme="minorHAnsi" w:eastAsia="Arial" w:hAnsiTheme="minorHAnsi" w:cstheme="minorHAnsi"/>
          <w:sz w:val="21"/>
          <w:szCs w:val="21"/>
        </w:rPr>
      </w:pP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1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app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on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2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4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us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1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nc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ud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ve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rifi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2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con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nuou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25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sh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2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10</w:t>
      </w:r>
      <w:r w:rsidRPr="001033C1">
        <w:rPr>
          <w:rFonts w:asciiTheme="minorHAnsi" w:eastAsia="Arial" w:hAnsiTheme="minorHAnsi" w:cstheme="minorHAnsi"/>
          <w:sz w:val="21"/>
          <w:szCs w:val="21"/>
        </w:rPr>
        <w:t>0</w:t>
      </w:r>
      <w:r w:rsidRPr="001033C1">
        <w:rPr>
          <w:rFonts w:asciiTheme="minorHAnsi" w:eastAsia="Arial" w:hAnsiTheme="minorHAnsi" w:cstheme="minorHAnsi"/>
          <w:spacing w:val="1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yea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w w:val="103"/>
          <w:sz w:val="21"/>
          <w:szCs w:val="21"/>
        </w:rPr>
        <w:t>.</w:t>
      </w:r>
    </w:p>
    <w:p w14:paraId="4657C83A" w14:textId="4A1EB8DE" w:rsidR="00C02316" w:rsidRPr="001033C1" w:rsidRDefault="00CB1D8F" w:rsidP="0002170E">
      <w:pPr>
        <w:pStyle w:val="ListParagraph"/>
        <w:numPr>
          <w:ilvl w:val="0"/>
          <w:numId w:val="2"/>
        </w:numPr>
        <w:spacing w:before="32" w:line="247" w:lineRule="auto"/>
        <w:ind w:left="851" w:right="651"/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sectPr w:rsidR="00C02316" w:rsidRPr="001033C1">
          <w:headerReference w:type="default" r:id="rId8"/>
          <w:footerReference w:type="default" r:id="rId9"/>
          <w:pgSz w:w="11920" w:h="16840"/>
          <w:pgMar w:top="2200" w:right="600" w:bottom="280" w:left="600" w:header="701" w:footer="310" w:gutter="0"/>
          <w:cols w:space="720"/>
        </w:sectPr>
      </w:pP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ead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e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r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g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app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on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="00824B9E" w:rsidRPr="001033C1">
        <w:rPr>
          <w:rFonts w:asciiTheme="minorHAnsi" w:eastAsia="Arial" w:hAnsiTheme="minorHAnsi" w:cstheme="minorHAnsi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25"/>
          <w:sz w:val="21"/>
          <w:szCs w:val="21"/>
        </w:rPr>
        <w:t xml:space="preserve"> </w:t>
      </w:r>
      <w:r w:rsidR="00824B9E" w:rsidRPr="001033C1">
        <w:rPr>
          <w:rFonts w:asciiTheme="minorHAnsi" w:eastAsia="Arial" w:hAnsiTheme="minorHAnsi" w:cstheme="minorHAnsi"/>
          <w:b/>
          <w:spacing w:val="3"/>
          <w:sz w:val="21"/>
          <w:szCs w:val="21"/>
        </w:rPr>
        <w:t>30 November</w:t>
      </w:r>
      <w:r w:rsidR="00824B9E" w:rsidRPr="001033C1">
        <w:rPr>
          <w:rFonts w:asciiTheme="minorHAnsi" w:eastAsia="Arial" w:hAnsiTheme="minorHAnsi" w:cstheme="minorHAnsi"/>
          <w:spacing w:val="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f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e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cu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en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="00824B9E" w:rsidRPr="001033C1">
        <w:rPr>
          <w:rFonts w:asciiTheme="minorHAnsi" w:eastAsia="Arial" w:hAnsiTheme="minorHAnsi" w:cstheme="minorHAnsi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yea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. </w:t>
      </w:r>
      <w:r w:rsidRPr="001033C1">
        <w:rPr>
          <w:rFonts w:asciiTheme="minorHAnsi" w:eastAsia="Arial" w:hAnsiTheme="minorHAnsi" w:cstheme="minorHAnsi"/>
          <w:spacing w:val="3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z w:val="21"/>
          <w:szCs w:val="21"/>
        </w:rPr>
        <w:t xml:space="preserve">l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app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li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ca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ons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pos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ke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2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dn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gh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ha</w:t>
      </w:r>
      <w:r w:rsidRPr="001033C1">
        <w:rPr>
          <w:rFonts w:asciiTheme="minorHAnsi" w:eastAsia="Arial" w:hAnsiTheme="minorHAnsi" w:cstheme="minorHAnsi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12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da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3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w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il</w:t>
      </w:r>
      <w:r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1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b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1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cons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de</w:t>
      </w:r>
      <w:r w:rsidRPr="001033C1">
        <w:rPr>
          <w:rFonts w:asciiTheme="minorHAnsi" w:eastAsia="Arial" w:hAnsiTheme="minorHAnsi" w:cstheme="minorHAnsi"/>
          <w:spacing w:val="1"/>
          <w:w w:val="102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e</w:t>
      </w:r>
      <w:r w:rsidR="0002170E"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d.  NZCFSA </w:t>
      </w:r>
      <w:r w:rsidR="00E10366"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operates on a “first in, first served” basis and </w:t>
      </w:r>
      <w:r w:rsidR="0002170E"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reserves the right to carry over applications to the following year if a large number are received for </w:t>
      </w:r>
      <w:r w:rsidR="00E10366"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a given</w:t>
      </w:r>
      <w:r w:rsidR="0002170E"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 year.   </w:t>
      </w:r>
    </w:p>
    <w:p w14:paraId="4851AEC4" w14:textId="5EAD8398" w:rsidR="00FC65A7" w:rsidRPr="001033C1" w:rsidRDefault="00CB1D8F" w:rsidP="007B15F7">
      <w:pPr>
        <w:spacing w:before="26" w:line="300" w:lineRule="exact"/>
        <w:ind w:left="142"/>
        <w:rPr>
          <w:rFonts w:asciiTheme="minorHAnsi" w:eastAsia="Arial" w:hAnsiTheme="minorHAnsi" w:cstheme="minorHAnsi"/>
          <w:b/>
          <w:spacing w:val="1"/>
          <w:position w:val="-1"/>
          <w:sz w:val="32"/>
          <w:szCs w:val="32"/>
        </w:rPr>
      </w:pPr>
      <w:r w:rsidRPr="001033C1">
        <w:rPr>
          <w:rFonts w:asciiTheme="minorHAnsi" w:eastAsia="Arial" w:hAnsiTheme="minorHAnsi" w:cstheme="minorHAnsi"/>
          <w:b/>
          <w:spacing w:val="1"/>
          <w:position w:val="-1"/>
          <w:sz w:val="32"/>
          <w:szCs w:val="32"/>
        </w:rPr>
        <w:lastRenderedPageBreak/>
        <w:t>Centur</w:t>
      </w:r>
      <w:r w:rsidRPr="001033C1">
        <w:rPr>
          <w:rFonts w:asciiTheme="minorHAnsi" w:eastAsia="Arial" w:hAnsiTheme="minorHAnsi" w:cstheme="minorHAnsi"/>
          <w:b/>
          <w:position w:val="-1"/>
          <w:sz w:val="32"/>
          <w:szCs w:val="32"/>
        </w:rPr>
        <w:t>y</w:t>
      </w:r>
      <w:r w:rsidRPr="001033C1">
        <w:rPr>
          <w:rFonts w:asciiTheme="minorHAnsi" w:eastAsia="Arial" w:hAnsiTheme="minorHAnsi" w:cstheme="minorHAnsi"/>
          <w:b/>
          <w:spacing w:val="2"/>
          <w:position w:val="-1"/>
          <w:sz w:val="32"/>
          <w:szCs w:val="32"/>
        </w:rPr>
        <w:t xml:space="preserve"> </w:t>
      </w:r>
      <w:r w:rsidRPr="001033C1">
        <w:rPr>
          <w:rFonts w:asciiTheme="minorHAnsi" w:eastAsia="Arial" w:hAnsiTheme="minorHAnsi" w:cstheme="minorHAnsi"/>
          <w:b/>
          <w:spacing w:val="1"/>
          <w:position w:val="-1"/>
          <w:sz w:val="32"/>
          <w:szCs w:val="32"/>
        </w:rPr>
        <w:t>Far</w:t>
      </w:r>
      <w:r w:rsidRPr="001033C1">
        <w:rPr>
          <w:rFonts w:asciiTheme="minorHAnsi" w:eastAsia="Arial" w:hAnsiTheme="minorHAnsi" w:cstheme="minorHAnsi"/>
          <w:b/>
          <w:position w:val="-1"/>
          <w:sz w:val="32"/>
          <w:szCs w:val="32"/>
        </w:rPr>
        <w:t>m</w:t>
      </w:r>
      <w:r w:rsidRPr="001033C1">
        <w:rPr>
          <w:rFonts w:asciiTheme="minorHAnsi" w:eastAsia="Arial" w:hAnsiTheme="minorHAnsi" w:cstheme="minorHAnsi"/>
          <w:b/>
          <w:spacing w:val="3"/>
          <w:position w:val="-1"/>
          <w:sz w:val="32"/>
          <w:szCs w:val="32"/>
        </w:rPr>
        <w:t xml:space="preserve"> </w:t>
      </w:r>
      <w:r w:rsidRPr="001033C1">
        <w:rPr>
          <w:rFonts w:asciiTheme="minorHAnsi" w:eastAsia="Arial" w:hAnsiTheme="minorHAnsi" w:cstheme="minorHAnsi"/>
          <w:b/>
          <w:spacing w:val="1"/>
          <w:position w:val="-1"/>
          <w:sz w:val="32"/>
          <w:szCs w:val="32"/>
        </w:rPr>
        <w:t>an</w:t>
      </w:r>
      <w:r w:rsidRPr="001033C1">
        <w:rPr>
          <w:rFonts w:asciiTheme="minorHAnsi" w:eastAsia="Arial" w:hAnsiTheme="minorHAnsi" w:cstheme="minorHAnsi"/>
          <w:b/>
          <w:position w:val="-1"/>
          <w:sz w:val="32"/>
          <w:szCs w:val="32"/>
        </w:rPr>
        <w:t>d</w:t>
      </w:r>
      <w:r w:rsidRPr="001033C1">
        <w:rPr>
          <w:rFonts w:asciiTheme="minorHAnsi" w:eastAsia="Arial" w:hAnsiTheme="minorHAnsi" w:cstheme="minorHAnsi"/>
          <w:b/>
          <w:spacing w:val="2"/>
          <w:position w:val="-1"/>
          <w:sz w:val="32"/>
          <w:szCs w:val="32"/>
        </w:rPr>
        <w:t xml:space="preserve"> </w:t>
      </w:r>
      <w:r w:rsidRPr="001033C1">
        <w:rPr>
          <w:rFonts w:asciiTheme="minorHAnsi" w:eastAsia="Arial" w:hAnsiTheme="minorHAnsi" w:cstheme="minorHAnsi"/>
          <w:b/>
          <w:spacing w:val="1"/>
          <w:position w:val="-1"/>
          <w:sz w:val="32"/>
          <w:szCs w:val="32"/>
        </w:rPr>
        <w:t>Stat</w:t>
      </w:r>
      <w:r w:rsidRPr="001033C1">
        <w:rPr>
          <w:rFonts w:asciiTheme="minorHAnsi" w:eastAsia="Arial" w:hAnsiTheme="minorHAnsi" w:cstheme="minorHAnsi"/>
          <w:b/>
          <w:position w:val="-1"/>
          <w:sz w:val="32"/>
          <w:szCs w:val="32"/>
        </w:rPr>
        <w:t>i</w:t>
      </w:r>
      <w:r w:rsidRPr="001033C1">
        <w:rPr>
          <w:rFonts w:asciiTheme="minorHAnsi" w:eastAsia="Arial" w:hAnsiTheme="minorHAnsi" w:cstheme="minorHAnsi"/>
          <w:b/>
          <w:spacing w:val="1"/>
          <w:position w:val="-1"/>
          <w:sz w:val="32"/>
          <w:szCs w:val="32"/>
        </w:rPr>
        <w:t>o</w:t>
      </w:r>
      <w:r w:rsidRPr="001033C1">
        <w:rPr>
          <w:rFonts w:asciiTheme="minorHAnsi" w:eastAsia="Arial" w:hAnsiTheme="minorHAnsi" w:cstheme="minorHAnsi"/>
          <w:b/>
          <w:position w:val="-1"/>
          <w:sz w:val="32"/>
          <w:szCs w:val="32"/>
        </w:rPr>
        <w:t>n</w:t>
      </w:r>
      <w:r w:rsidRPr="001033C1">
        <w:rPr>
          <w:rFonts w:asciiTheme="minorHAnsi" w:eastAsia="Arial" w:hAnsiTheme="minorHAnsi" w:cstheme="minorHAnsi"/>
          <w:b/>
          <w:spacing w:val="3"/>
          <w:position w:val="-1"/>
          <w:sz w:val="32"/>
          <w:szCs w:val="32"/>
        </w:rPr>
        <w:t xml:space="preserve"> </w:t>
      </w:r>
      <w:r w:rsidRPr="001033C1">
        <w:rPr>
          <w:rFonts w:asciiTheme="minorHAnsi" w:eastAsia="Arial" w:hAnsiTheme="minorHAnsi" w:cstheme="minorHAnsi"/>
          <w:b/>
          <w:spacing w:val="1"/>
          <w:position w:val="-1"/>
          <w:sz w:val="32"/>
          <w:szCs w:val="32"/>
        </w:rPr>
        <w:t>Progra</w:t>
      </w:r>
      <w:r w:rsidRPr="001033C1">
        <w:rPr>
          <w:rFonts w:asciiTheme="minorHAnsi" w:eastAsia="Arial" w:hAnsiTheme="minorHAnsi" w:cstheme="minorHAnsi"/>
          <w:b/>
          <w:position w:val="-1"/>
          <w:sz w:val="32"/>
          <w:szCs w:val="32"/>
        </w:rPr>
        <w:t>m</w:t>
      </w:r>
      <w:r w:rsidR="00382060" w:rsidRPr="001033C1">
        <w:rPr>
          <w:rFonts w:asciiTheme="minorHAnsi" w:eastAsia="Arial" w:hAnsiTheme="minorHAnsi" w:cstheme="minorHAnsi"/>
          <w:b/>
          <w:position w:val="-1"/>
          <w:sz w:val="32"/>
          <w:szCs w:val="32"/>
        </w:rPr>
        <w:t>me</w:t>
      </w:r>
      <w:r w:rsidRPr="001033C1">
        <w:rPr>
          <w:rFonts w:asciiTheme="minorHAnsi" w:eastAsia="Arial" w:hAnsiTheme="minorHAnsi" w:cstheme="minorHAnsi"/>
          <w:b/>
          <w:spacing w:val="3"/>
          <w:position w:val="-1"/>
          <w:sz w:val="32"/>
          <w:szCs w:val="32"/>
        </w:rPr>
        <w:t xml:space="preserve"> </w:t>
      </w:r>
      <w:r w:rsidRPr="001033C1">
        <w:rPr>
          <w:rFonts w:asciiTheme="minorHAnsi" w:eastAsia="Arial" w:hAnsiTheme="minorHAnsi" w:cstheme="minorHAnsi"/>
          <w:b/>
          <w:spacing w:val="1"/>
          <w:position w:val="-1"/>
          <w:sz w:val="32"/>
          <w:szCs w:val="32"/>
        </w:rPr>
        <w:t>Appl</w:t>
      </w:r>
      <w:r w:rsidRPr="001033C1">
        <w:rPr>
          <w:rFonts w:asciiTheme="minorHAnsi" w:eastAsia="Arial" w:hAnsiTheme="minorHAnsi" w:cstheme="minorHAnsi"/>
          <w:b/>
          <w:w w:val="101"/>
          <w:position w:val="-1"/>
          <w:sz w:val="32"/>
          <w:szCs w:val="32"/>
        </w:rPr>
        <w:t>i</w:t>
      </w:r>
      <w:r w:rsidRPr="001033C1">
        <w:rPr>
          <w:rFonts w:asciiTheme="minorHAnsi" w:eastAsia="Arial" w:hAnsiTheme="minorHAnsi" w:cstheme="minorHAnsi"/>
          <w:b/>
          <w:spacing w:val="1"/>
          <w:position w:val="-1"/>
          <w:sz w:val="32"/>
          <w:szCs w:val="32"/>
        </w:rPr>
        <w:t>cat</w:t>
      </w:r>
      <w:r w:rsidRPr="001033C1">
        <w:rPr>
          <w:rFonts w:asciiTheme="minorHAnsi" w:eastAsia="Arial" w:hAnsiTheme="minorHAnsi" w:cstheme="minorHAnsi"/>
          <w:b/>
          <w:w w:val="101"/>
          <w:position w:val="-1"/>
          <w:sz w:val="32"/>
          <w:szCs w:val="32"/>
        </w:rPr>
        <w:t>i</w:t>
      </w:r>
      <w:r w:rsidRPr="001033C1">
        <w:rPr>
          <w:rFonts w:asciiTheme="minorHAnsi" w:eastAsia="Arial" w:hAnsiTheme="minorHAnsi" w:cstheme="minorHAnsi"/>
          <w:b/>
          <w:spacing w:val="1"/>
          <w:position w:val="-1"/>
          <w:sz w:val="32"/>
          <w:szCs w:val="32"/>
        </w:rPr>
        <w:t>on</w:t>
      </w:r>
      <w:r w:rsidR="007130B4" w:rsidRPr="001033C1">
        <w:rPr>
          <w:rFonts w:asciiTheme="minorHAnsi" w:eastAsia="Arial" w:hAnsiTheme="minorHAnsi" w:cstheme="minorHAnsi"/>
          <w:b/>
          <w:spacing w:val="1"/>
          <w:position w:val="-1"/>
          <w:sz w:val="32"/>
          <w:szCs w:val="32"/>
        </w:rPr>
        <w:t xml:space="preserve"> Form</w:t>
      </w:r>
    </w:p>
    <w:tbl>
      <w:tblPr>
        <w:tblW w:w="551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1951"/>
        <w:gridCol w:w="3568"/>
      </w:tblGrid>
      <w:tr w:rsidR="001033C1" w:rsidRPr="001033C1" w14:paraId="7740B274" w14:textId="77777777" w:rsidTr="00346FA3">
        <w:trPr>
          <w:cantSplit/>
          <w:trHeight w:hRule="exact" w:val="538"/>
        </w:trPr>
        <w:tc>
          <w:tcPr>
            <w:tcW w:w="1951" w:type="dxa"/>
            <w:vAlign w:val="center"/>
          </w:tcPr>
          <w:p w14:paraId="29E6FE87" w14:textId="77777777" w:rsidR="007B15F7" w:rsidRPr="001033C1" w:rsidRDefault="007B15F7" w:rsidP="00980162">
            <w:pPr>
              <w:rPr>
                <w:rFonts w:asciiTheme="minorHAnsi" w:hAnsiTheme="minorHAnsi" w:cstheme="minorHAnsi"/>
              </w:rPr>
            </w:pPr>
          </w:p>
          <w:p w14:paraId="110F9EC1" w14:textId="4D755913" w:rsidR="00074767" w:rsidRPr="001033C1" w:rsidRDefault="00AA08AA" w:rsidP="0098016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033C1">
              <w:rPr>
                <w:rFonts w:asciiTheme="minorHAnsi" w:hAnsiTheme="minorHAnsi" w:cstheme="minorHAnsi"/>
                <w:sz w:val="24"/>
                <w:szCs w:val="24"/>
              </w:rPr>
              <w:t>Date:</w:t>
            </w:r>
          </w:p>
        </w:tc>
        <w:tc>
          <w:tcPr>
            <w:tcW w:w="3568" w:type="dxa"/>
            <w:tcBorders>
              <w:bottom w:val="single" w:sz="4" w:space="0" w:color="auto"/>
            </w:tcBorders>
            <w:vAlign w:val="center"/>
          </w:tcPr>
          <w:p w14:paraId="4DDE0680" w14:textId="77777777" w:rsidR="007B15F7" w:rsidRPr="001033C1" w:rsidRDefault="007B15F7" w:rsidP="00980162">
            <w:pPr>
              <w:rPr>
                <w:rFonts w:asciiTheme="minorHAnsi" w:hAnsiTheme="minorHAnsi" w:cstheme="minorHAnsi"/>
              </w:rPr>
            </w:pPr>
          </w:p>
          <w:p w14:paraId="7773CD4A" w14:textId="77777777" w:rsidR="00A802C6" w:rsidRDefault="005B3AE2" w:rsidP="005B3AE2">
            <w:pPr>
              <w:rPr>
                <w:rFonts w:asciiTheme="minorHAnsi" w:hAnsiTheme="minorHAnsi" w:cstheme="minorHAnsi"/>
                <w:noProof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</w:p>
          <w:p w14:paraId="1F4A0F7B" w14:textId="1BB12F64" w:rsidR="007B15F7" w:rsidRPr="001033C1" w:rsidRDefault="005B3AE2" w:rsidP="005B3AE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41A7528B" w14:textId="77777777" w:rsidR="002838B9" w:rsidRPr="001033C1" w:rsidRDefault="002838B9">
      <w:pPr>
        <w:rPr>
          <w:rFonts w:asciiTheme="minorHAnsi" w:hAnsiTheme="minorHAnsi" w:cstheme="minorHAnsi"/>
        </w:rPr>
      </w:pPr>
    </w:p>
    <w:tbl>
      <w:tblPr>
        <w:tblW w:w="11037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1951"/>
        <w:gridCol w:w="2008"/>
        <w:gridCol w:w="2268"/>
        <w:gridCol w:w="2268"/>
        <w:gridCol w:w="2542"/>
      </w:tblGrid>
      <w:tr w:rsidR="001033C1" w:rsidRPr="001033C1" w14:paraId="5516C63F" w14:textId="77777777" w:rsidTr="00FD6D71">
        <w:trPr>
          <w:cantSplit/>
          <w:trHeight w:hRule="exact" w:val="419"/>
        </w:trPr>
        <w:tc>
          <w:tcPr>
            <w:tcW w:w="1951" w:type="dxa"/>
            <w:vAlign w:val="center"/>
          </w:tcPr>
          <w:p w14:paraId="6A453909" w14:textId="7C0F1FAC" w:rsidR="005D6938" w:rsidRPr="001033C1" w:rsidRDefault="005D6938" w:rsidP="0098016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033C1">
              <w:rPr>
                <w:rFonts w:asciiTheme="minorHAnsi" w:hAnsiTheme="minorHAnsi" w:cstheme="minorHAnsi"/>
                <w:sz w:val="24"/>
                <w:szCs w:val="24"/>
              </w:rPr>
              <w:t>Type:</w:t>
            </w:r>
          </w:p>
        </w:tc>
        <w:tc>
          <w:tcPr>
            <w:tcW w:w="2008" w:type="dxa"/>
            <w:vAlign w:val="center"/>
          </w:tcPr>
          <w:p w14:paraId="3EC2D512" w14:textId="61B27455" w:rsidR="005D6938" w:rsidRPr="001033C1" w:rsidRDefault="005D6938" w:rsidP="005D6938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1033C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  <w:instrText xml:space="preserve"> FORMCHECKBOX </w:instrText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  <w:t xml:space="preserve"> 100 Year Farm</w:t>
            </w:r>
          </w:p>
          <w:p w14:paraId="7CAA0088" w14:textId="542F89B5" w:rsidR="005D6938" w:rsidRPr="001033C1" w:rsidRDefault="005D6938" w:rsidP="005D6938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E6E89BB" w14:textId="59B3D05F" w:rsidR="005D6938" w:rsidRPr="001033C1" w:rsidRDefault="005D6938" w:rsidP="005D6938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1033C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  <w:instrText xml:space="preserve"> FORMCHECKBOX </w:instrText>
            </w:r>
            <w:r w:rsidR="00D36E2D" w:rsidRPr="001033C1">
              <w:rPr>
                <w:rFonts w:asciiTheme="minorHAnsi" w:hAnsiTheme="minorHAnsi" w:cstheme="minorHAnsi"/>
                <w:sz w:val="24"/>
                <w:szCs w:val="24"/>
              </w:rPr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  <w:t xml:space="preserve"> 150 Year Farm</w:t>
            </w:r>
          </w:p>
          <w:p w14:paraId="20E361B0" w14:textId="77777777" w:rsidR="005D6938" w:rsidRPr="001033C1" w:rsidRDefault="005D6938" w:rsidP="0098016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88E002" w14:textId="0EEBF548" w:rsidR="005D6938" w:rsidRPr="001033C1" w:rsidRDefault="005D6938" w:rsidP="005D6938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1033C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  <w:instrText xml:space="preserve"> FORMCHECKBOX </w:instrText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  <w:t xml:space="preserve"> 1</w:t>
            </w:r>
            <w:r w:rsidR="00A54EF1" w:rsidRPr="001033C1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  <w:t>0 Year Station</w:t>
            </w:r>
          </w:p>
          <w:p w14:paraId="459E127C" w14:textId="77777777" w:rsidR="005D6938" w:rsidRPr="001033C1" w:rsidRDefault="005D6938" w:rsidP="0098016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42" w:type="dxa"/>
            <w:vAlign w:val="center"/>
          </w:tcPr>
          <w:p w14:paraId="0293DE32" w14:textId="20F2AC82" w:rsidR="005D6938" w:rsidRPr="001033C1" w:rsidRDefault="005D6938" w:rsidP="005D6938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1033C1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  <w:instrText xml:space="preserve"> FORMCHECKBOX </w:instrText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Pr="001033C1">
              <w:rPr>
                <w:rFonts w:asciiTheme="minorHAnsi" w:hAnsiTheme="minorHAnsi" w:cstheme="minorHAnsi"/>
                <w:sz w:val="24"/>
                <w:szCs w:val="24"/>
              </w:rPr>
              <w:t xml:space="preserve"> 150 Year Station</w:t>
            </w:r>
          </w:p>
          <w:p w14:paraId="4E274F37" w14:textId="45576A84" w:rsidR="005D6938" w:rsidRPr="001033C1" w:rsidRDefault="005D6938" w:rsidP="0098016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66D1E0C" w14:textId="77777777" w:rsidR="00A54EF1" w:rsidRPr="001033C1" w:rsidRDefault="00A54EF1">
      <w:pPr>
        <w:rPr>
          <w:rFonts w:asciiTheme="minorHAnsi" w:hAnsiTheme="minorHAnsi" w:cstheme="minorHAnsi"/>
        </w:rPr>
      </w:pPr>
    </w:p>
    <w:p w14:paraId="33BBB32E" w14:textId="77777777" w:rsidR="00074767" w:rsidRPr="001033C1" w:rsidRDefault="00074767" w:rsidP="00074767">
      <w:pPr>
        <w:rPr>
          <w:rFonts w:asciiTheme="minorHAnsi" w:hAnsiTheme="minorHAnsi" w:cstheme="minorHAnsi"/>
          <w:sz w:val="8"/>
          <w:szCs w:val="8"/>
        </w:rPr>
      </w:pPr>
    </w:p>
    <w:tbl>
      <w:tblPr>
        <w:tblW w:w="10471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409"/>
        <w:gridCol w:w="1194"/>
        <w:gridCol w:w="2208"/>
        <w:gridCol w:w="1541"/>
      </w:tblGrid>
      <w:tr w:rsidR="001033C1" w:rsidRPr="001033C1" w14:paraId="1DC0A721" w14:textId="77777777" w:rsidTr="00FC0CA9">
        <w:trPr>
          <w:cantSplit/>
          <w:trHeight w:hRule="exact" w:val="400"/>
        </w:trPr>
        <w:tc>
          <w:tcPr>
            <w:tcW w:w="10471" w:type="dxa"/>
            <w:gridSpan w:val="5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0C0C0C"/>
            <w:vAlign w:val="center"/>
          </w:tcPr>
          <w:p w14:paraId="42D5C3AD" w14:textId="352E2E21" w:rsidR="00074767" w:rsidRPr="001033C1" w:rsidRDefault="007130B4" w:rsidP="00783486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033C1">
              <w:rPr>
                <w:rFonts w:asciiTheme="minorHAnsi" w:hAnsiTheme="minorHAnsi" w:cstheme="minorHAnsi"/>
                <w:b/>
                <w:sz w:val="28"/>
                <w:szCs w:val="28"/>
              </w:rPr>
              <w:t>Current owner contact details</w:t>
            </w:r>
          </w:p>
        </w:tc>
      </w:tr>
      <w:tr w:rsidR="001033C1" w:rsidRPr="001033C1" w14:paraId="5FE29773" w14:textId="77777777" w:rsidTr="00FC0CA9">
        <w:trPr>
          <w:cantSplit/>
          <w:trHeight w:hRule="exact" w:val="419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D86A51" w14:textId="3D509008" w:rsidR="00181567" w:rsidRPr="001033C1" w:rsidRDefault="00181567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Legal owner(s) name:</w:t>
            </w:r>
          </w:p>
        </w:tc>
        <w:tc>
          <w:tcPr>
            <w:tcW w:w="735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30F2E2" w14:textId="1DBA1482" w:rsidR="00181567" w:rsidRPr="001033C1" w:rsidRDefault="00181567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  <w:bookmarkEnd w:id="0"/>
          </w:p>
        </w:tc>
      </w:tr>
      <w:tr w:rsidR="001033C1" w:rsidRPr="001033C1" w14:paraId="6857CE8A" w14:textId="77777777" w:rsidTr="00FC0CA9">
        <w:trPr>
          <w:cantSplit/>
          <w:trHeight w:hRule="exact" w:val="419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E3FA00" w14:textId="246B23FE" w:rsidR="00181567" w:rsidRPr="001033C1" w:rsidRDefault="00181567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Mailing address:</w:t>
            </w:r>
          </w:p>
        </w:tc>
        <w:tc>
          <w:tcPr>
            <w:tcW w:w="735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FA95F6" w14:textId="77777777" w:rsidR="00181567" w:rsidRPr="001033C1" w:rsidRDefault="00181567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0708727B" w14:textId="77777777" w:rsidTr="00FC0CA9">
        <w:trPr>
          <w:cantSplit/>
          <w:trHeight w:hRule="exact" w:val="419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9B6B9D" w14:textId="0EDFC9ED" w:rsidR="00181567" w:rsidRPr="001033C1" w:rsidRDefault="00181567" w:rsidP="009801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35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7C1397" w14:textId="77777777" w:rsidR="00181567" w:rsidRPr="001033C1" w:rsidRDefault="00181567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048AAAEC" w14:textId="77777777" w:rsidTr="00FC0CA9">
        <w:trPr>
          <w:cantSplit/>
          <w:trHeight w:hRule="exact" w:val="419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64796A" w14:textId="77777777" w:rsidR="00181567" w:rsidRPr="001033C1" w:rsidRDefault="00181567" w:rsidP="009801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35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92B731" w14:textId="5C2E69A0" w:rsidR="00181567" w:rsidRPr="001033C1" w:rsidRDefault="00181567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62CE35FC" w14:textId="77777777" w:rsidTr="00FC0CA9">
        <w:trPr>
          <w:cantSplit/>
          <w:trHeight w:hRule="exact" w:val="419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138623" w14:textId="5608A33C" w:rsidR="00181567" w:rsidRPr="001033C1" w:rsidRDefault="00181567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Phone: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A8DE21" w14:textId="77777777" w:rsidR="00181567" w:rsidRPr="001033C1" w:rsidRDefault="00181567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1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0838BC" w14:textId="63174F23" w:rsidR="00181567" w:rsidRPr="001033C1" w:rsidRDefault="00181567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Mobile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299490" w14:textId="55EFB4DB" w:rsidR="00181567" w:rsidRPr="001033C1" w:rsidRDefault="00181567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0DE31A" w14:textId="376580F8" w:rsidR="00181567" w:rsidRPr="001033C1" w:rsidRDefault="00181567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Landline</w:t>
            </w:r>
          </w:p>
        </w:tc>
      </w:tr>
      <w:tr w:rsidR="001033C1" w:rsidRPr="001033C1" w14:paraId="00597A48" w14:textId="77777777" w:rsidTr="00FC0CA9">
        <w:trPr>
          <w:cantSplit/>
          <w:trHeight w:hRule="exact" w:val="419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F80182" w14:textId="5282C172" w:rsidR="00351951" w:rsidRPr="001033C1" w:rsidRDefault="00351951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Email:</w:t>
            </w:r>
          </w:p>
        </w:tc>
        <w:tc>
          <w:tcPr>
            <w:tcW w:w="735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7A0D34" w14:textId="486EF5D6" w:rsidR="00351951" w:rsidRPr="001033C1" w:rsidRDefault="00351951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53B7A697" w14:textId="77777777" w:rsidR="002838B9" w:rsidRPr="001033C1" w:rsidRDefault="002838B9">
      <w:pPr>
        <w:rPr>
          <w:rFonts w:asciiTheme="minorHAnsi" w:hAnsiTheme="minorHAnsi" w:cstheme="minorHAnsi"/>
        </w:rPr>
      </w:pPr>
    </w:p>
    <w:tbl>
      <w:tblPr>
        <w:tblW w:w="10471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268"/>
        <w:gridCol w:w="2835"/>
        <w:gridCol w:w="2249"/>
      </w:tblGrid>
      <w:tr w:rsidR="001033C1" w:rsidRPr="001033C1" w14:paraId="56F0A05F" w14:textId="77777777" w:rsidTr="00FC0CA9">
        <w:trPr>
          <w:cantSplit/>
          <w:trHeight w:hRule="exact" w:val="400"/>
        </w:trPr>
        <w:tc>
          <w:tcPr>
            <w:tcW w:w="10471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0C0C0C"/>
            <w:vAlign w:val="center"/>
          </w:tcPr>
          <w:p w14:paraId="261A385A" w14:textId="72B01A17" w:rsidR="002838B9" w:rsidRPr="001033C1" w:rsidRDefault="007130B4" w:rsidP="0098016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033C1">
              <w:rPr>
                <w:rFonts w:asciiTheme="minorHAnsi" w:hAnsiTheme="minorHAnsi" w:cstheme="minorHAnsi"/>
                <w:b/>
                <w:sz w:val="28"/>
                <w:szCs w:val="28"/>
              </w:rPr>
              <w:t>Property details</w:t>
            </w:r>
          </w:p>
        </w:tc>
      </w:tr>
      <w:tr w:rsidR="001033C1" w:rsidRPr="001033C1" w14:paraId="68CF75F3" w14:textId="77777777" w:rsidTr="00FC0CA9">
        <w:trPr>
          <w:cantSplit/>
          <w:trHeight w:hRule="exact" w:val="419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4547E2" w14:textId="39021F81" w:rsidR="002838B9" w:rsidRPr="001033C1" w:rsidRDefault="0064108B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Local district</w:t>
            </w:r>
            <w:r w:rsidR="00AC0C0B" w:rsidRPr="001033C1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73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E38E1B" w14:textId="77777777" w:rsidR="002838B9" w:rsidRPr="001033C1" w:rsidRDefault="002838B9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31FE8682" w14:textId="77777777" w:rsidTr="00FC0CA9">
        <w:trPr>
          <w:cantSplit/>
          <w:trHeight w:hRule="exact" w:val="419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ECEACD" w14:textId="217F59E1" w:rsidR="002838B9" w:rsidRPr="001033C1" w:rsidRDefault="0064108B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Location of property</w:t>
            </w:r>
            <w:r w:rsidR="00AC0C0B" w:rsidRPr="001033C1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73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F8C086" w14:textId="77777777" w:rsidR="002838B9" w:rsidRPr="001033C1" w:rsidRDefault="002838B9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7AEE3FEB" w14:textId="77777777" w:rsidTr="00FC0CA9">
        <w:trPr>
          <w:cantSplit/>
          <w:trHeight w:hRule="exact" w:val="419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7AFB0D" w14:textId="2DA7C131" w:rsidR="002838B9" w:rsidRPr="001033C1" w:rsidRDefault="0064108B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Distance from the nearest town</w:t>
            </w:r>
            <w:r w:rsidR="00AC0C0B" w:rsidRPr="001033C1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73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FDE2AF" w14:textId="77777777" w:rsidR="002838B9" w:rsidRPr="001033C1" w:rsidRDefault="002838B9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6551309F" w14:textId="77777777" w:rsidTr="00FC0CA9">
        <w:trPr>
          <w:cantSplit/>
          <w:trHeight w:hRule="exact" w:val="419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170D3D" w14:textId="0F58AC4A" w:rsidR="002838B9" w:rsidRPr="001033C1" w:rsidRDefault="0064108B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Survey district</w:t>
            </w:r>
            <w:r w:rsidR="0002127E" w:rsidRPr="001033C1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73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63A22C" w14:textId="77777777" w:rsidR="002838B9" w:rsidRPr="001033C1" w:rsidRDefault="002838B9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6BA29D6C" w14:textId="77777777" w:rsidTr="00FC0CA9">
        <w:trPr>
          <w:cantSplit/>
          <w:trHeight w:hRule="exact" w:val="541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4082EC" w14:textId="57D64E3A" w:rsidR="0064108B" w:rsidRPr="001033C1" w:rsidRDefault="0064108B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Legal description valuation number</w:t>
            </w:r>
            <w:r w:rsidR="0002127E" w:rsidRPr="001033C1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73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EB5180" w14:textId="526801B0" w:rsidR="0064108B" w:rsidRPr="001033C1" w:rsidRDefault="0064108B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0178A996" w14:textId="77777777" w:rsidTr="00FC0CA9">
        <w:trPr>
          <w:cantSplit/>
          <w:trHeight w:hRule="exact" w:val="646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B70E7B" w14:textId="4B9B2154" w:rsidR="002F5B11" w:rsidRPr="001033C1" w:rsidRDefault="002F5B11" w:rsidP="002F5B11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Verifying documentation of ownership for 100+ years attached</w:t>
            </w:r>
            <w:r w:rsidR="00423453" w:rsidRPr="001033C1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B37E12" w14:textId="7920C4A7" w:rsidR="002F5B11" w:rsidRPr="001033C1" w:rsidRDefault="002F5B11" w:rsidP="002F5B11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t xml:space="preserve">    Certificate of Title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F835E8" w14:textId="746E5D7B" w:rsidR="002F5B11" w:rsidRPr="001033C1" w:rsidRDefault="002F5B11" w:rsidP="002F5B11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t xml:space="preserve">    Deed of lease information</w:t>
            </w:r>
          </w:p>
        </w:tc>
        <w:tc>
          <w:tcPr>
            <w:tcW w:w="22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38D60E" w14:textId="66EAA078" w:rsidR="002F5B11" w:rsidRPr="001033C1" w:rsidRDefault="002F5B11" w:rsidP="002F5B11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t xml:space="preserve">    Other</w:t>
            </w:r>
          </w:p>
        </w:tc>
      </w:tr>
      <w:tr w:rsidR="001033C1" w:rsidRPr="001033C1" w14:paraId="473F6FBD" w14:textId="77777777" w:rsidTr="00FC0CA9">
        <w:trPr>
          <w:cantSplit/>
          <w:trHeight w:hRule="exact" w:val="419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0E9272" w14:textId="77777777" w:rsidR="00757012" w:rsidRPr="001033C1" w:rsidRDefault="00757012" w:rsidP="00980162">
            <w:pPr>
              <w:rPr>
                <w:rFonts w:asciiTheme="minorHAnsi" w:hAnsiTheme="minorHAnsi" w:cstheme="minorHAnsi"/>
              </w:rPr>
            </w:pPr>
          </w:p>
          <w:p w14:paraId="0314E6AD" w14:textId="77777777" w:rsidR="00757012" w:rsidRPr="001033C1" w:rsidRDefault="00757012" w:rsidP="00980162">
            <w:pPr>
              <w:rPr>
                <w:rFonts w:asciiTheme="minorHAnsi" w:hAnsiTheme="minorHAnsi" w:cstheme="minorHAnsi"/>
              </w:rPr>
            </w:pPr>
          </w:p>
          <w:p w14:paraId="53E22FDC" w14:textId="77777777" w:rsidR="00757012" w:rsidRPr="001033C1" w:rsidRDefault="00757012" w:rsidP="009801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3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52E52D" w14:textId="77777777" w:rsidR="00757012" w:rsidRPr="001033C1" w:rsidRDefault="00757012" w:rsidP="00980162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  <w:sz w:val="18"/>
                <w:szCs w:val="18"/>
              </w:rPr>
              <w:t xml:space="preserve">If other, please specify:  </w:t>
            </w: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  <w:p w14:paraId="322EC4C4" w14:textId="77777777" w:rsidR="00757012" w:rsidRPr="001033C1" w:rsidRDefault="00757012" w:rsidP="00980162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746704B" w14:textId="77777777" w:rsidR="00757012" w:rsidRPr="001033C1" w:rsidRDefault="00757012" w:rsidP="00C311C5">
      <w:pPr>
        <w:rPr>
          <w:rFonts w:asciiTheme="minorHAnsi" w:hAnsiTheme="minorHAnsi" w:cstheme="minorHAnsi"/>
        </w:rPr>
      </w:pPr>
    </w:p>
    <w:tbl>
      <w:tblPr>
        <w:tblW w:w="10471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352"/>
      </w:tblGrid>
      <w:tr w:rsidR="001033C1" w:rsidRPr="001033C1" w14:paraId="5A474A8A" w14:textId="77777777" w:rsidTr="00FC0CA9">
        <w:trPr>
          <w:cantSplit/>
          <w:trHeight w:hRule="exact" w:val="400"/>
        </w:trPr>
        <w:tc>
          <w:tcPr>
            <w:tcW w:w="10471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0C0C0C"/>
            <w:vAlign w:val="center"/>
          </w:tcPr>
          <w:p w14:paraId="03C5E74E" w14:textId="30342E03" w:rsidR="00C311C5" w:rsidRPr="001033C1" w:rsidRDefault="007130B4" w:rsidP="0098016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033C1">
              <w:rPr>
                <w:rFonts w:asciiTheme="minorHAnsi" w:hAnsiTheme="minorHAnsi" w:cstheme="minorHAnsi"/>
                <w:b/>
                <w:sz w:val="28"/>
                <w:szCs w:val="28"/>
              </w:rPr>
              <w:t>Historical details</w:t>
            </w:r>
          </w:p>
        </w:tc>
      </w:tr>
      <w:tr w:rsidR="001033C1" w:rsidRPr="001033C1" w14:paraId="48966A1B" w14:textId="77777777" w:rsidTr="00FC0CA9">
        <w:trPr>
          <w:cantSplit/>
          <w:trHeight w:hRule="exact" w:val="419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037A9A" w14:textId="1ACE9EED" w:rsidR="00C311C5" w:rsidRPr="001033C1" w:rsidRDefault="002C6E60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Original family owner(s)</w:t>
            </w:r>
            <w:r w:rsidR="0043188A" w:rsidRPr="001033C1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7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836A6C" w14:textId="77777777" w:rsidR="00C311C5" w:rsidRPr="001033C1" w:rsidRDefault="00C311C5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3743F1C1" w14:textId="77777777" w:rsidTr="00FC0CA9">
        <w:trPr>
          <w:cantSplit/>
          <w:trHeight w:hRule="exact" w:val="419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71627A" w14:textId="21654BE4" w:rsidR="00C311C5" w:rsidRPr="001033C1" w:rsidRDefault="002C6E60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Year the property was acquired</w:t>
            </w:r>
            <w:r w:rsidR="0043188A" w:rsidRPr="001033C1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7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DBC5E7" w14:textId="77777777" w:rsidR="00C311C5" w:rsidRPr="001033C1" w:rsidRDefault="00C311C5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7B625F3E" w14:textId="77777777" w:rsidTr="00FC0CA9">
        <w:trPr>
          <w:cantSplit/>
          <w:trHeight w:hRule="exact" w:val="447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F36F0B" w14:textId="1B07B450" w:rsidR="00A14E0A" w:rsidRPr="001033C1" w:rsidRDefault="00A14E0A" w:rsidP="006A3430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Founders came to the area from:</w:t>
            </w:r>
          </w:p>
        </w:tc>
        <w:tc>
          <w:tcPr>
            <w:tcW w:w="7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F7ED97" w14:textId="2A160F4E" w:rsidR="00A14E0A" w:rsidRPr="001033C1" w:rsidRDefault="00A14E0A" w:rsidP="006A3430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264B4A0C" w14:textId="77777777" w:rsidTr="00FC0CA9">
        <w:trPr>
          <w:cantSplit/>
          <w:trHeight w:hRule="exact" w:val="582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C37487" w14:textId="5E444F2E" w:rsidR="006A3430" w:rsidRPr="001033C1" w:rsidRDefault="00A14E0A" w:rsidP="006A3430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If married, name of first owner’s spouse</w:t>
            </w:r>
            <w:r w:rsidR="00086354" w:rsidRPr="001033C1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7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5A2507" w14:textId="139A1B4A" w:rsidR="006A3430" w:rsidRPr="001033C1" w:rsidRDefault="00145A79" w:rsidP="006A3430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1F9EEB23" w14:textId="77777777" w:rsidTr="00FC0CA9">
        <w:trPr>
          <w:cantSplit/>
          <w:trHeight w:hRule="exact" w:val="420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140AE2" w14:textId="34B85B49" w:rsidR="00A14E0A" w:rsidRPr="001033C1" w:rsidRDefault="00086354" w:rsidP="006A3430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Number of children:</w:t>
            </w:r>
          </w:p>
        </w:tc>
        <w:tc>
          <w:tcPr>
            <w:tcW w:w="7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F2687A" w14:textId="1A15989D" w:rsidR="00A14E0A" w:rsidRPr="001033C1" w:rsidRDefault="00145A79" w:rsidP="006A3430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  <w:b/>
                <w:bCs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7D0B7F8A" w14:textId="77777777" w:rsidTr="00FC0CA9">
        <w:trPr>
          <w:cantSplit/>
          <w:trHeight w:hRule="exact" w:val="420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A7FC10" w14:textId="5B59A1C1" w:rsidR="00145A79" w:rsidRPr="001033C1" w:rsidRDefault="00145A79" w:rsidP="006A3430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If know</w:t>
            </w:r>
            <w:r w:rsidR="00086354" w:rsidRPr="001033C1">
              <w:rPr>
                <w:rFonts w:asciiTheme="minorHAnsi" w:hAnsiTheme="minorHAnsi" w:cstheme="minorHAnsi"/>
              </w:rPr>
              <w:t>n</w:t>
            </w:r>
            <w:r w:rsidRPr="001033C1">
              <w:rPr>
                <w:rFonts w:asciiTheme="minorHAnsi" w:hAnsiTheme="minorHAnsi" w:cstheme="minorHAnsi"/>
              </w:rPr>
              <w:t>, cost of land purchased</w:t>
            </w:r>
            <w:r w:rsidR="00086354" w:rsidRPr="001033C1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7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7DD970" w14:textId="591955B5" w:rsidR="00145A79" w:rsidRPr="001033C1" w:rsidRDefault="00145A79" w:rsidP="006A3430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005B5C7B" w14:textId="77777777" w:rsidTr="00FC0CA9">
        <w:trPr>
          <w:cantSplit/>
          <w:trHeight w:hRule="exact" w:val="467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7755D3" w14:textId="12524EDB" w:rsidR="00145A79" w:rsidRPr="001033C1" w:rsidRDefault="00B34CA3" w:rsidP="006A3430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Acres/hectares in original parcel</w:t>
            </w:r>
            <w:r w:rsidR="00A50D90" w:rsidRPr="001033C1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7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2472F8" w14:textId="26917E6C" w:rsidR="00145A79" w:rsidRPr="001033C1" w:rsidRDefault="00B34CA3" w:rsidP="006A3430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48C0DCCB" w14:textId="77777777" w:rsidTr="00FC0CA9">
        <w:trPr>
          <w:cantSplit/>
          <w:trHeight w:hRule="exact" w:val="603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0309D2" w14:textId="0EEBACF7" w:rsidR="00D80689" w:rsidRPr="001033C1" w:rsidRDefault="00D80689" w:rsidP="006A3430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Crops or livestock</w:t>
            </w:r>
            <w:r w:rsidR="00A50D90" w:rsidRPr="001033C1">
              <w:rPr>
                <w:rFonts w:asciiTheme="minorHAnsi" w:hAnsiTheme="minorHAnsi" w:cstheme="minorHAnsi"/>
              </w:rPr>
              <w:t xml:space="preserve"> </w:t>
            </w:r>
            <w:r w:rsidRPr="001033C1">
              <w:rPr>
                <w:rFonts w:asciiTheme="minorHAnsi" w:hAnsiTheme="minorHAnsi" w:cstheme="minorHAnsi"/>
              </w:rPr>
              <w:t>raised</w:t>
            </w:r>
            <w:r w:rsidR="00E76AA4" w:rsidRPr="001033C1">
              <w:rPr>
                <w:rFonts w:asciiTheme="minorHAnsi" w:hAnsiTheme="minorHAnsi" w:cstheme="minorHAnsi"/>
              </w:rPr>
              <w:t xml:space="preserve"> a century ago</w:t>
            </w:r>
            <w:r w:rsidR="00A50D90" w:rsidRPr="001033C1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7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9C85AC" w14:textId="65E0F759" w:rsidR="00D80689" w:rsidRPr="001033C1" w:rsidRDefault="00D80689" w:rsidP="006A3430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71999CE7" w14:textId="77777777" w:rsidTr="00FC0CA9">
        <w:trPr>
          <w:cantSplit/>
          <w:trHeight w:hRule="exact" w:val="681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1196AB" w14:textId="6C28FD3A" w:rsidR="006F6873" w:rsidRPr="001033C1" w:rsidRDefault="00E76AA4" w:rsidP="006A3430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What, if any,</w:t>
            </w:r>
            <w:r w:rsidR="00414D82" w:rsidRPr="001033C1">
              <w:rPr>
                <w:rFonts w:asciiTheme="minorHAnsi" w:hAnsiTheme="minorHAnsi" w:cstheme="minorHAnsi"/>
              </w:rPr>
              <w:t xml:space="preserve"> other</w:t>
            </w:r>
            <w:r w:rsidRPr="001033C1">
              <w:rPr>
                <w:rFonts w:asciiTheme="minorHAnsi" w:hAnsiTheme="minorHAnsi" w:cstheme="minorHAnsi"/>
              </w:rPr>
              <w:t xml:space="preserve"> t</w:t>
            </w:r>
            <w:r w:rsidR="006F6873" w:rsidRPr="001033C1">
              <w:rPr>
                <w:rFonts w:asciiTheme="minorHAnsi" w:hAnsiTheme="minorHAnsi" w:cstheme="minorHAnsi"/>
              </w:rPr>
              <w:t>rades or occupations did they engage in?</w:t>
            </w:r>
          </w:p>
        </w:tc>
        <w:tc>
          <w:tcPr>
            <w:tcW w:w="7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CE121B" w14:textId="6DA9A040" w:rsidR="006F6873" w:rsidRPr="001033C1" w:rsidRDefault="006F6873" w:rsidP="006A3430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06F4F4DB" w14:textId="77777777" w:rsidR="00145A79" w:rsidRPr="001033C1" w:rsidRDefault="00145A79">
      <w:pPr>
        <w:rPr>
          <w:rFonts w:asciiTheme="minorHAnsi" w:hAnsiTheme="minorHAnsi" w:cstheme="minorHAnsi"/>
        </w:rPr>
      </w:pPr>
    </w:p>
    <w:tbl>
      <w:tblPr>
        <w:tblW w:w="10490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685"/>
        <w:gridCol w:w="3828"/>
      </w:tblGrid>
      <w:tr w:rsidR="001033C1" w:rsidRPr="001033C1" w14:paraId="159AA327" w14:textId="77777777" w:rsidTr="004F2824">
        <w:trPr>
          <w:cantSplit/>
          <w:trHeight w:hRule="exact" w:val="400"/>
        </w:trPr>
        <w:tc>
          <w:tcPr>
            <w:tcW w:w="10490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0C0C0C"/>
            <w:vAlign w:val="center"/>
          </w:tcPr>
          <w:p w14:paraId="726B3344" w14:textId="2195C93C" w:rsidR="000D31D4" w:rsidRPr="001033C1" w:rsidRDefault="007130B4" w:rsidP="0098016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033C1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Current property information</w:t>
            </w:r>
            <w:r w:rsidR="000D31D4" w:rsidRPr="001033C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</w:p>
        </w:tc>
      </w:tr>
      <w:tr w:rsidR="001033C1" w:rsidRPr="001033C1" w14:paraId="61121EBF" w14:textId="77777777" w:rsidTr="004F2824">
        <w:trPr>
          <w:cantSplit/>
          <w:trHeight w:hRule="exact" w:val="580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71D4ED" w14:textId="0681471B" w:rsidR="000D31D4" w:rsidRPr="001033C1" w:rsidRDefault="00A22A36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Who farms or grazes the land today?</w:t>
            </w:r>
          </w:p>
        </w:tc>
        <w:tc>
          <w:tcPr>
            <w:tcW w:w="75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02660E" w14:textId="77777777" w:rsidR="000D31D4" w:rsidRPr="001033C1" w:rsidRDefault="000D31D4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3A8282D2" w14:textId="77777777" w:rsidTr="004F2824">
        <w:trPr>
          <w:cantSplit/>
          <w:trHeight w:hRule="exact" w:val="419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326260" w14:textId="3D88FDC3" w:rsidR="000D31D4" w:rsidRPr="001033C1" w:rsidRDefault="00A22A36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Relationship to original owner</w:t>
            </w:r>
            <w:r w:rsidR="000D31D4" w:rsidRPr="001033C1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5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F4C050" w14:textId="77777777" w:rsidR="000D31D4" w:rsidRPr="001033C1" w:rsidRDefault="000D31D4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19DF0559" w14:textId="77777777" w:rsidTr="004F2824">
        <w:trPr>
          <w:cantSplit/>
          <w:trHeight w:hRule="exact" w:val="646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EAEAAF" w14:textId="53591EEF" w:rsidR="0053078F" w:rsidRPr="001033C1" w:rsidRDefault="0053078F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Are any original buildings still in use?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3A1ACE" w14:textId="74231CFF" w:rsidR="0053078F" w:rsidRPr="001033C1" w:rsidRDefault="0053078F" w:rsidP="00980162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  <w:r w:rsidR="00C10E45" w:rsidRPr="001033C1">
              <w:rPr>
                <w:rFonts w:asciiTheme="minorHAnsi" w:hAnsiTheme="minorHAnsi" w:cstheme="minorHAnsi"/>
                <w:sz w:val="18"/>
                <w:szCs w:val="18"/>
              </w:rPr>
              <w:t>Yes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22673A" w14:textId="7E84C609" w:rsidR="0053078F" w:rsidRPr="001033C1" w:rsidRDefault="0053078F" w:rsidP="00980162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  <w:r w:rsidR="00C10E45" w:rsidRPr="001033C1">
              <w:rPr>
                <w:rFonts w:asciiTheme="minorHAnsi" w:hAnsiTheme="minorHAnsi" w:cstheme="minorHAnsi"/>
                <w:sz w:val="18"/>
                <w:szCs w:val="18"/>
              </w:rPr>
              <w:t>No</w:t>
            </w:r>
          </w:p>
        </w:tc>
      </w:tr>
      <w:tr w:rsidR="001033C1" w:rsidRPr="001033C1" w14:paraId="19D0F7C2" w14:textId="77777777" w:rsidTr="004F2824">
        <w:trPr>
          <w:cantSplit/>
          <w:trHeight w:hRule="exact" w:val="646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ADA79C" w14:textId="7FC5126F" w:rsidR="00C10E45" w:rsidRPr="001033C1" w:rsidRDefault="00C10E45" w:rsidP="00C10E45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Are they listed with New Zealand Historic Places Trust?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03DD45" w14:textId="130366B8" w:rsidR="00C10E45" w:rsidRPr="001033C1" w:rsidRDefault="00C10E45" w:rsidP="00C10E45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t xml:space="preserve">    Yes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4C727E" w14:textId="68CFB4BA" w:rsidR="00C10E45" w:rsidRPr="001033C1" w:rsidRDefault="00C10E45" w:rsidP="00C10E45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EA5A39" w:rsidRPr="001033C1">
              <w:rPr>
                <w:rFonts w:asciiTheme="minorHAnsi" w:hAnsiTheme="minorHAnsi" w:cstheme="minorHAnsi"/>
                <w:sz w:val="18"/>
                <w:szCs w:val="18"/>
              </w:rP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t xml:space="preserve">    No</w:t>
            </w:r>
          </w:p>
        </w:tc>
      </w:tr>
      <w:tr w:rsidR="001033C1" w:rsidRPr="001033C1" w14:paraId="1D794B90" w14:textId="77777777" w:rsidTr="00696F08">
        <w:trPr>
          <w:cantSplit/>
          <w:trHeight w:hRule="exact" w:val="449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A6FB65" w14:textId="29753B0C" w:rsidR="000D31D4" w:rsidRPr="001033C1" w:rsidRDefault="00C10E45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If yes, please describe</w:t>
            </w:r>
            <w:r w:rsidR="00D80689" w:rsidRPr="001033C1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75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0741EF" w14:textId="77777777" w:rsidR="000D31D4" w:rsidRPr="001033C1" w:rsidRDefault="000D31D4" w:rsidP="00DF7023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7234D6C3" w14:textId="77777777" w:rsidTr="00DF7023">
        <w:trPr>
          <w:cantSplit/>
          <w:trHeight w:val="414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865E16D" w14:textId="77777777" w:rsidR="00D80689" w:rsidRPr="001033C1" w:rsidRDefault="00D80689" w:rsidP="009801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85C71F" w14:textId="47EB5052" w:rsidR="00D80689" w:rsidRPr="001033C1" w:rsidRDefault="00D80689" w:rsidP="00DF7023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76B5D4DE" w14:textId="77777777" w:rsidTr="00DF7023">
        <w:trPr>
          <w:cantSplit/>
          <w:trHeight w:val="414"/>
        </w:trPr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4E5F0F" w14:textId="6F2B9FE4" w:rsidR="00D01FB3" w:rsidRPr="001033C1" w:rsidRDefault="00D01FB3" w:rsidP="00980162">
            <w:pPr>
              <w:rPr>
                <w:rFonts w:asciiTheme="minorHAnsi" w:hAnsiTheme="minorHAnsi" w:cstheme="minorHAnsi"/>
              </w:rPr>
            </w:pPr>
            <w:proofErr w:type="gramStart"/>
            <w:r w:rsidRPr="001033C1">
              <w:rPr>
                <w:rFonts w:asciiTheme="minorHAnsi" w:hAnsiTheme="minorHAnsi" w:cstheme="minorHAnsi"/>
              </w:rPr>
              <w:t>What  improvements</w:t>
            </w:r>
            <w:proofErr w:type="gramEnd"/>
            <w:r w:rsidRPr="001033C1">
              <w:rPr>
                <w:rFonts w:asciiTheme="minorHAnsi" w:hAnsiTheme="minorHAnsi" w:cstheme="minorHAnsi"/>
              </w:rPr>
              <w:t xml:space="preserve">   have   been   </w:t>
            </w:r>
            <w:proofErr w:type="gramStart"/>
            <w:r w:rsidRPr="001033C1">
              <w:rPr>
                <w:rFonts w:asciiTheme="minorHAnsi" w:hAnsiTheme="minorHAnsi" w:cstheme="minorHAnsi"/>
              </w:rPr>
              <w:t>made  to</w:t>
            </w:r>
            <w:proofErr w:type="gramEnd"/>
            <w:r w:rsidRPr="001033C1">
              <w:rPr>
                <w:rFonts w:asciiTheme="minorHAnsi" w:hAnsiTheme="minorHAnsi" w:cstheme="minorHAnsi"/>
              </w:rPr>
              <w:t xml:space="preserve"> the original land; has any adjoining land been purchased, or </w:t>
            </w:r>
            <w:proofErr w:type="gramStart"/>
            <w:r w:rsidRPr="001033C1">
              <w:rPr>
                <w:rFonts w:asciiTheme="minorHAnsi" w:hAnsiTheme="minorHAnsi" w:cstheme="minorHAnsi"/>
              </w:rPr>
              <w:t>part of the original farm/station sold</w:t>
            </w:r>
            <w:proofErr w:type="gramEnd"/>
            <w:r w:rsidRPr="001033C1">
              <w:rPr>
                <w:rFonts w:asciiTheme="minorHAnsi" w:hAnsiTheme="minorHAnsi" w:cstheme="minorHAnsi"/>
              </w:rPr>
              <w:t>? (use additional pages as needed)</w:t>
            </w:r>
          </w:p>
        </w:tc>
        <w:tc>
          <w:tcPr>
            <w:tcW w:w="75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A1AEA6" w14:textId="7575DADF" w:rsidR="00D01FB3" w:rsidRPr="001033C1" w:rsidRDefault="00D01FB3" w:rsidP="00DF7023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52AE927A" w14:textId="77777777" w:rsidTr="00DF7023">
        <w:trPr>
          <w:cantSplit/>
          <w:trHeight w:hRule="exact" w:val="412"/>
        </w:trPr>
        <w:tc>
          <w:tcPr>
            <w:tcW w:w="297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03D4A3" w14:textId="77777777" w:rsidR="00D01FB3" w:rsidRPr="001033C1" w:rsidRDefault="00D01FB3" w:rsidP="009801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01588A" w14:textId="2ABF02D0" w:rsidR="00D01FB3" w:rsidRPr="001033C1" w:rsidRDefault="00D01FB3" w:rsidP="00DF7023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1C6CA58D" w14:textId="77777777" w:rsidTr="00DF7023">
        <w:trPr>
          <w:cantSplit/>
          <w:trHeight w:hRule="exact" w:val="562"/>
        </w:trPr>
        <w:tc>
          <w:tcPr>
            <w:tcW w:w="297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E364530" w14:textId="77777777" w:rsidR="00D01FB3" w:rsidRPr="001033C1" w:rsidRDefault="00D01FB3" w:rsidP="009801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09075F" w14:textId="7CDBAC5E" w:rsidR="00D01FB3" w:rsidRPr="001033C1" w:rsidRDefault="00D01FB3" w:rsidP="00DF7023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303A3DB7" w14:textId="77777777" w:rsidTr="00696F08">
        <w:trPr>
          <w:cantSplit/>
          <w:trHeight w:hRule="exact" w:val="425"/>
        </w:trPr>
        <w:tc>
          <w:tcPr>
            <w:tcW w:w="29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17C421" w14:textId="77777777" w:rsidR="00D01FB3" w:rsidRPr="001033C1" w:rsidRDefault="00D01FB3" w:rsidP="0098016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CBD86B" w14:textId="127084F1" w:rsidR="00D01FB3" w:rsidRPr="001033C1" w:rsidRDefault="00D01FB3" w:rsidP="00DF7023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033C1" w:rsidRPr="001033C1" w14:paraId="5A56991F" w14:textId="77777777" w:rsidTr="00696F08">
        <w:trPr>
          <w:cantSplit/>
          <w:trHeight w:hRule="exact" w:val="573"/>
        </w:trPr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FC8377" w14:textId="62489F84" w:rsidR="006F6873" w:rsidRPr="001033C1" w:rsidRDefault="006F6873" w:rsidP="00980162">
            <w:pPr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t>Crops or livestock raised</w:t>
            </w:r>
            <w:r w:rsidR="004754CE" w:rsidRPr="001033C1">
              <w:rPr>
                <w:rFonts w:asciiTheme="minorHAnsi" w:hAnsiTheme="minorHAnsi" w:cstheme="minorHAnsi"/>
              </w:rPr>
              <w:t xml:space="preserve"> on the property</w:t>
            </w:r>
            <w:r w:rsidRPr="001033C1">
              <w:rPr>
                <w:rFonts w:asciiTheme="minorHAnsi" w:hAnsiTheme="minorHAnsi" w:cstheme="minorHAnsi"/>
              </w:rPr>
              <w:t xml:space="preserve"> today</w:t>
            </w:r>
            <w:r w:rsidR="004754CE" w:rsidRPr="001033C1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75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4C549C" w14:textId="0530BB35" w:rsidR="006F6873" w:rsidRPr="001033C1" w:rsidRDefault="00DF7023" w:rsidP="00DF7023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1DDFD13A" w14:textId="77777777" w:rsidR="000D31D4" w:rsidRPr="001033C1" w:rsidRDefault="000D31D4">
      <w:pPr>
        <w:rPr>
          <w:rFonts w:asciiTheme="minorHAnsi" w:hAnsiTheme="minorHAnsi" w:cstheme="minorHAnsi"/>
        </w:rPr>
      </w:pPr>
    </w:p>
    <w:p w14:paraId="6BCEE323" w14:textId="3EAA045E" w:rsidR="00A24ED0" w:rsidRPr="001033C1" w:rsidRDefault="00CB1D8F" w:rsidP="007130B4">
      <w:pPr>
        <w:spacing w:before="30"/>
        <w:ind w:left="142" w:right="230" w:firstLine="1"/>
        <w:jc w:val="both"/>
        <w:rPr>
          <w:rFonts w:asciiTheme="minorHAnsi" w:eastAsia="Arial" w:hAnsiTheme="minorHAnsi" w:cstheme="minorHAnsi"/>
          <w:iCs/>
          <w:sz w:val="22"/>
          <w:szCs w:val="22"/>
        </w:rPr>
      </w:pPr>
      <w:r w:rsidRPr="001033C1">
        <w:rPr>
          <w:rFonts w:asciiTheme="minorHAnsi" w:eastAsia="Arial" w:hAnsiTheme="minorHAnsi" w:cstheme="minorHAnsi"/>
          <w:iCs/>
          <w:sz w:val="22"/>
          <w:szCs w:val="22"/>
        </w:rPr>
        <w:t>Your responses to the above questions will provide valuable information for fu</w:t>
      </w:r>
      <w:r w:rsidRPr="001033C1">
        <w:rPr>
          <w:rFonts w:asciiTheme="minorHAnsi" w:eastAsia="Arial" w:hAnsiTheme="minorHAnsi" w:cstheme="minorHAnsi"/>
          <w:iCs/>
          <w:spacing w:val="1"/>
          <w:sz w:val="22"/>
          <w:szCs w:val="22"/>
        </w:rPr>
        <w:t>t</w:t>
      </w:r>
      <w:r w:rsidRPr="001033C1">
        <w:rPr>
          <w:rFonts w:asciiTheme="minorHAnsi" w:eastAsia="Arial" w:hAnsiTheme="minorHAnsi" w:cstheme="minorHAnsi"/>
          <w:iCs/>
          <w:sz w:val="22"/>
          <w:szCs w:val="22"/>
        </w:rPr>
        <w:t xml:space="preserve">ure historical researchers and </w:t>
      </w:r>
      <w:r w:rsidR="0052356D" w:rsidRPr="001033C1">
        <w:rPr>
          <w:rFonts w:asciiTheme="minorHAnsi" w:eastAsia="Arial" w:hAnsiTheme="minorHAnsi" w:cstheme="minorHAnsi"/>
          <w:iCs/>
          <w:sz w:val="22"/>
          <w:szCs w:val="22"/>
        </w:rPr>
        <w:t>f</w:t>
      </w:r>
      <w:r w:rsidRPr="001033C1">
        <w:rPr>
          <w:rFonts w:asciiTheme="minorHAnsi" w:eastAsia="Arial" w:hAnsiTheme="minorHAnsi" w:cstheme="minorHAnsi"/>
          <w:iCs/>
          <w:sz w:val="22"/>
          <w:szCs w:val="22"/>
        </w:rPr>
        <w:t>amily members. This information along with your application and supporting documents will be deposited at the Alexander Turnbull Library archive for</w:t>
      </w:r>
      <w:r w:rsidR="0052356D" w:rsidRPr="001033C1">
        <w:rPr>
          <w:rFonts w:asciiTheme="minorHAnsi" w:eastAsia="Arial" w:hAnsiTheme="minorHAnsi" w:cstheme="minorHAnsi"/>
          <w:iCs/>
          <w:sz w:val="22"/>
          <w:szCs w:val="22"/>
        </w:rPr>
        <w:t xml:space="preserve"> </w:t>
      </w:r>
      <w:r w:rsidRPr="001033C1">
        <w:rPr>
          <w:rFonts w:asciiTheme="minorHAnsi" w:eastAsia="Arial" w:hAnsiTheme="minorHAnsi" w:cstheme="minorHAnsi"/>
          <w:iCs/>
          <w:sz w:val="22"/>
          <w:szCs w:val="22"/>
        </w:rPr>
        <w:t>future reference. Please feel free to add any other information pertinent to the farm, station</w:t>
      </w:r>
      <w:r w:rsidR="0052356D" w:rsidRPr="001033C1">
        <w:rPr>
          <w:rFonts w:asciiTheme="minorHAnsi" w:eastAsia="Arial" w:hAnsiTheme="minorHAnsi" w:cstheme="minorHAnsi"/>
          <w:iCs/>
          <w:sz w:val="22"/>
          <w:szCs w:val="22"/>
        </w:rPr>
        <w:t xml:space="preserve"> </w:t>
      </w:r>
      <w:r w:rsidRPr="001033C1">
        <w:rPr>
          <w:rFonts w:asciiTheme="minorHAnsi" w:eastAsia="Arial" w:hAnsiTheme="minorHAnsi" w:cstheme="minorHAnsi"/>
          <w:iCs/>
          <w:sz w:val="22"/>
          <w:szCs w:val="22"/>
        </w:rPr>
        <w:t>or family history. Do not send any original photographs or documents, as yo</w:t>
      </w:r>
      <w:r w:rsidRPr="001033C1">
        <w:rPr>
          <w:rFonts w:asciiTheme="minorHAnsi" w:eastAsia="Arial" w:hAnsiTheme="minorHAnsi" w:cstheme="minorHAnsi"/>
          <w:iCs/>
          <w:spacing w:val="1"/>
          <w:sz w:val="22"/>
          <w:szCs w:val="22"/>
        </w:rPr>
        <w:t>u</w:t>
      </w:r>
      <w:r w:rsidRPr="001033C1">
        <w:rPr>
          <w:rFonts w:asciiTheme="minorHAnsi" w:eastAsia="Arial" w:hAnsiTheme="minorHAnsi" w:cstheme="minorHAnsi"/>
          <w:iCs/>
          <w:sz w:val="22"/>
          <w:szCs w:val="22"/>
        </w:rPr>
        <w:t xml:space="preserve">r submission will become the property of the </w:t>
      </w:r>
      <w:r w:rsidR="00E86487" w:rsidRPr="001033C1">
        <w:rPr>
          <w:rFonts w:asciiTheme="minorHAnsi" w:eastAsia="Arial" w:hAnsiTheme="minorHAnsi" w:cstheme="minorHAnsi"/>
          <w:iCs/>
          <w:sz w:val="22"/>
          <w:szCs w:val="22"/>
        </w:rPr>
        <w:t>l</w:t>
      </w:r>
      <w:r w:rsidRPr="001033C1">
        <w:rPr>
          <w:rFonts w:asciiTheme="minorHAnsi" w:eastAsia="Arial" w:hAnsiTheme="minorHAnsi" w:cstheme="minorHAnsi"/>
          <w:iCs/>
          <w:sz w:val="22"/>
          <w:szCs w:val="22"/>
        </w:rPr>
        <w:t>ibrary, and a matter of public record, and as such will not be returned. Thank you.</w:t>
      </w:r>
    </w:p>
    <w:p w14:paraId="7AEC9E89" w14:textId="77777777" w:rsidR="00A24ED0" w:rsidRPr="001033C1" w:rsidRDefault="00A24ED0" w:rsidP="007130B4">
      <w:pPr>
        <w:spacing w:line="200" w:lineRule="exact"/>
        <w:jc w:val="both"/>
        <w:rPr>
          <w:rFonts w:asciiTheme="minorHAnsi" w:hAnsiTheme="minorHAnsi" w:cstheme="minorHAnsi"/>
        </w:rPr>
      </w:pPr>
    </w:p>
    <w:p w14:paraId="1E1E9054" w14:textId="1FA0CF2A" w:rsidR="00A24ED0" w:rsidRDefault="00CB1D8F" w:rsidP="007130B4">
      <w:pPr>
        <w:ind w:left="142" w:right="230"/>
        <w:jc w:val="both"/>
        <w:rPr>
          <w:rFonts w:asciiTheme="minorHAnsi" w:eastAsia="Arial" w:hAnsiTheme="minorHAnsi" w:cstheme="minorHAnsi"/>
          <w:b/>
          <w:w w:val="103"/>
          <w:sz w:val="28"/>
          <w:szCs w:val="28"/>
        </w:rPr>
      </w:pPr>
      <w:r w:rsidRPr="001033C1">
        <w:rPr>
          <w:rFonts w:asciiTheme="minorHAnsi" w:eastAsia="Arial" w:hAnsiTheme="minorHAnsi" w:cstheme="minorHAnsi"/>
          <w:b/>
          <w:spacing w:val="3"/>
          <w:sz w:val="28"/>
          <w:szCs w:val="28"/>
        </w:rPr>
        <w:t>S</w:t>
      </w:r>
      <w:r w:rsidRPr="001033C1">
        <w:rPr>
          <w:rFonts w:asciiTheme="minorHAnsi" w:eastAsia="Arial" w:hAnsiTheme="minorHAnsi" w:cstheme="minorHAnsi"/>
          <w:b/>
          <w:spacing w:val="1"/>
          <w:sz w:val="28"/>
          <w:szCs w:val="28"/>
        </w:rPr>
        <w:t>t</w:t>
      </w:r>
      <w:r w:rsidRPr="001033C1">
        <w:rPr>
          <w:rFonts w:asciiTheme="minorHAnsi" w:eastAsia="Arial" w:hAnsiTheme="minorHAnsi" w:cstheme="minorHAnsi"/>
          <w:b/>
          <w:spacing w:val="2"/>
          <w:sz w:val="28"/>
          <w:szCs w:val="28"/>
        </w:rPr>
        <w:t>a</w:t>
      </w:r>
      <w:r w:rsidRPr="001033C1">
        <w:rPr>
          <w:rFonts w:asciiTheme="minorHAnsi" w:eastAsia="Arial" w:hAnsiTheme="minorHAnsi" w:cstheme="minorHAnsi"/>
          <w:b/>
          <w:spacing w:val="1"/>
          <w:sz w:val="28"/>
          <w:szCs w:val="28"/>
        </w:rPr>
        <w:t>t</w:t>
      </w:r>
      <w:r w:rsidRPr="001033C1">
        <w:rPr>
          <w:rFonts w:asciiTheme="minorHAnsi" w:eastAsia="Arial" w:hAnsiTheme="minorHAnsi" w:cstheme="minorHAnsi"/>
          <w:b/>
          <w:spacing w:val="2"/>
          <w:sz w:val="28"/>
          <w:szCs w:val="28"/>
        </w:rPr>
        <w:t>e</w:t>
      </w:r>
      <w:r w:rsidRPr="001033C1">
        <w:rPr>
          <w:rFonts w:asciiTheme="minorHAnsi" w:eastAsia="Arial" w:hAnsiTheme="minorHAnsi" w:cstheme="minorHAnsi"/>
          <w:b/>
          <w:spacing w:val="4"/>
          <w:sz w:val="28"/>
          <w:szCs w:val="28"/>
        </w:rPr>
        <w:t>m</w:t>
      </w:r>
      <w:r w:rsidRPr="001033C1">
        <w:rPr>
          <w:rFonts w:asciiTheme="minorHAnsi" w:eastAsia="Arial" w:hAnsiTheme="minorHAnsi" w:cstheme="minorHAnsi"/>
          <w:b/>
          <w:spacing w:val="2"/>
          <w:sz w:val="28"/>
          <w:szCs w:val="28"/>
        </w:rPr>
        <w:t>en</w:t>
      </w:r>
      <w:r w:rsidRPr="001033C1">
        <w:rPr>
          <w:rFonts w:asciiTheme="minorHAnsi" w:eastAsia="Arial" w:hAnsiTheme="minorHAnsi" w:cstheme="minorHAnsi"/>
          <w:b/>
          <w:sz w:val="28"/>
          <w:szCs w:val="28"/>
        </w:rPr>
        <w:t>t</w:t>
      </w:r>
      <w:r w:rsidRPr="001033C1">
        <w:rPr>
          <w:rFonts w:asciiTheme="minorHAnsi" w:eastAsia="Arial" w:hAnsiTheme="minorHAnsi" w:cstheme="minorHAnsi"/>
          <w:b/>
          <w:spacing w:val="35"/>
          <w:sz w:val="28"/>
          <w:szCs w:val="28"/>
        </w:rPr>
        <w:t xml:space="preserve"> </w:t>
      </w:r>
      <w:r w:rsidRPr="001033C1">
        <w:rPr>
          <w:rFonts w:asciiTheme="minorHAnsi" w:eastAsia="Arial" w:hAnsiTheme="minorHAnsi" w:cstheme="minorHAnsi"/>
          <w:b/>
          <w:spacing w:val="2"/>
          <w:sz w:val="28"/>
          <w:szCs w:val="28"/>
        </w:rPr>
        <w:t>o</w:t>
      </w:r>
      <w:r w:rsidRPr="001033C1">
        <w:rPr>
          <w:rFonts w:asciiTheme="minorHAnsi" w:eastAsia="Arial" w:hAnsiTheme="minorHAnsi" w:cstheme="minorHAnsi"/>
          <w:b/>
          <w:sz w:val="28"/>
          <w:szCs w:val="28"/>
        </w:rPr>
        <w:t>f</w:t>
      </w:r>
      <w:r w:rsidRPr="001033C1">
        <w:rPr>
          <w:rFonts w:asciiTheme="minorHAnsi" w:eastAsia="Arial" w:hAnsiTheme="minorHAnsi" w:cstheme="minorHAnsi"/>
          <w:b/>
          <w:spacing w:val="11"/>
          <w:sz w:val="28"/>
          <w:szCs w:val="28"/>
        </w:rPr>
        <w:t xml:space="preserve"> </w:t>
      </w:r>
      <w:r w:rsidRPr="001033C1">
        <w:rPr>
          <w:rFonts w:asciiTheme="minorHAnsi" w:eastAsia="Arial" w:hAnsiTheme="minorHAnsi" w:cstheme="minorHAnsi"/>
          <w:b/>
          <w:spacing w:val="2"/>
          <w:w w:val="103"/>
          <w:sz w:val="28"/>
          <w:szCs w:val="28"/>
        </w:rPr>
        <w:t>a</w:t>
      </w:r>
      <w:r w:rsidRPr="001033C1">
        <w:rPr>
          <w:rFonts w:asciiTheme="minorHAnsi" w:eastAsia="Arial" w:hAnsiTheme="minorHAnsi" w:cstheme="minorHAnsi"/>
          <w:b/>
          <w:spacing w:val="1"/>
          <w:w w:val="103"/>
          <w:sz w:val="28"/>
          <w:szCs w:val="28"/>
        </w:rPr>
        <w:t>ffi</w:t>
      </w:r>
      <w:r w:rsidRPr="001033C1">
        <w:rPr>
          <w:rFonts w:asciiTheme="minorHAnsi" w:eastAsia="Arial" w:hAnsiTheme="minorHAnsi" w:cstheme="minorHAnsi"/>
          <w:b/>
          <w:spacing w:val="2"/>
          <w:w w:val="103"/>
          <w:sz w:val="28"/>
          <w:szCs w:val="28"/>
        </w:rPr>
        <w:t>r</w:t>
      </w:r>
      <w:r w:rsidRPr="001033C1">
        <w:rPr>
          <w:rFonts w:asciiTheme="minorHAnsi" w:eastAsia="Arial" w:hAnsiTheme="minorHAnsi" w:cstheme="minorHAnsi"/>
          <w:b/>
          <w:spacing w:val="4"/>
          <w:w w:val="103"/>
          <w:sz w:val="28"/>
          <w:szCs w:val="28"/>
        </w:rPr>
        <w:t>m</w:t>
      </w:r>
      <w:r w:rsidRPr="001033C1">
        <w:rPr>
          <w:rFonts w:asciiTheme="minorHAnsi" w:eastAsia="Arial" w:hAnsiTheme="minorHAnsi" w:cstheme="minorHAnsi"/>
          <w:b/>
          <w:spacing w:val="3"/>
          <w:w w:val="103"/>
          <w:sz w:val="28"/>
          <w:szCs w:val="28"/>
        </w:rPr>
        <w:t>a</w:t>
      </w:r>
      <w:r w:rsidRPr="001033C1">
        <w:rPr>
          <w:rFonts w:asciiTheme="minorHAnsi" w:eastAsia="Arial" w:hAnsiTheme="minorHAnsi" w:cstheme="minorHAnsi"/>
          <w:b/>
          <w:spacing w:val="1"/>
          <w:w w:val="103"/>
          <w:sz w:val="28"/>
          <w:szCs w:val="28"/>
        </w:rPr>
        <w:t>ti</w:t>
      </w:r>
      <w:r w:rsidRPr="001033C1">
        <w:rPr>
          <w:rFonts w:asciiTheme="minorHAnsi" w:eastAsia="Arial" w:hAnsiTheme="minorHAnsi" w:cstheme="minorHAnsi"/>
          <w:b/>
          <w:spacing w:val="2"/>
          <w:w w:val="103"/>
          <w:sz w:val="28"/>
          <w:szCs w:val="28"/>
        </w:rPr>
        <w:t>o</w:t>
      </w:r>
      <w:r w:rsidRPr="001033C1">
        <w:rPr>
          <w:rFonts w:asciiTheme="minorHAnsi" w:eastAsia="Arial" w:hAnsiTheme="minorHAnsi" w:cstheme="minorHAnsi"/>
          <w:b/>
          <w:w w:val="103"/>
          <w:sz w:val="28"/>
          <w:szCs w:val="28"/>
        </w:rPr>
        <w:t>n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596"/>
        <w:gridCol w:w="2355"/>
        <w:gridCol w:w="1335"/>
        <w:gridCol w:w="1956"/>
        <w:gridCol w:w="3377"/>
        <w:gridCol w:w="450"/>
        <w:gridCol w:w="397"/>
      </w:tblGrid>
      <w:tr w:rsidR="00883AE4" w14:paraId="72875F1E" w14:textId="77777777" w:rsidTr="00696F08">
        <w:trPr>
          <w:gridAfter w:val="1"/>
          <w:wAfter w:w="397" w:type="dxa"/>
          <w:trHeight w:val="411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14:paraId="18603543" w14:textId="70AF8BCD" w:rsidR="00883AE4" w:rsidRPr="00883AE4" w:rsidRDefault="00883AE4" w:rsidP="007130B4">
            <w:pPr>
              <w:ind w:right="230"/>
              <w:jc w:val="both"/>
              <w:rPr>
                <w:rFonts w:asciiTheme="minorHAnsi" w:eastAsia="Arial" w:hAnsiTheme="minorHAnsi" w:cstheme="minorHAnsi"/>
                <w:bCs/>
                <w:w w:val="103"/>
                <w:sz w:val="22"/>
                <w:szCs w:val="22"/>
              </w:rPr>
            </w:pPr>
            <w:r w:rsidRPr="00883AE4">
              <w:rPr>
                <w:rFonts w:asciiTheme="minorHAnsi" w:eastAsia="Arial" w:hAnsiTheme="minorHAnsi" w:cstheme="minorHAnsi"/>
                <w:bCs/>
                <w:w w:val="103"/>
                <w:sz w:val="22"/>
                <w:szCs w:val="22"/>
              </w:rPr>
              <w:t xml:space="preserve">I, </w:t>
            </w:r>
          </w:p>
        </w:tc>
        <w:tc>
          <w:tcPr>
            <w:tcW w:w="947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802E92" w14:textId="25D82259" w:rsidR="00883AE4" w:rsidRPr="00883AE4" w:rsidRDefault="00883AE4" w:rsidP="007D4451">
            <w:pPr>
              <w:ind w:left="-131" w:right="230" w:firstLine="131"/>
              <w:jc w:val="both"/>
              <w:rPr>
                <w:rFonts w:asciiTheme="minorHAnsi" w:eastAsia="Arial" w:hAnsiTheme="minorHAnsi" w:cstheme="minorHAnsi"/>
                <w:b/>
                <w:w w:val="103"/>
                <w:sz w:val="22"/>
                <w:szCs w:val="22"/>
              </w:rPr>
            </w:pPr>
            <w:r w:rsidRPr="00883AE4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83AE4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883AE4">
              <w:rPr>
                <w:rFonts w:asciiTheme="minorHAnsi" w:hAnsiTheme="minorHAnsi" w:cstheme="minorHAnsi"/>
                <w:sz w:val="22"/>
                <w:szCs w:val="22"/>
              </w:rPr>
            </w:r>
            <w:r w:rsidRPr="00883AE4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83AE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83AE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83AE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83AE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83AE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83AE4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CD2846" w14:paraId="196C6992" w14:textId="77777777" w:rsidTr="007D4451">
        <w:trPr>
          <w:gridAfter w:val="1"/>
          <w:wAfter w:w="397" w:type="dxa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14:paraId="0D092C0F" w14:textId="77777777" w:rsidR="00CD2846" w:rsidRDefault="00CD2846" w:rsidP="007130B4">
            <w:pPr>
              <w:ind w:right="230"/>
              <w:jc w:val="both"/>
              <w:rPr>
                <w:rFonts w:asciiTheme="minorHAnsi" w:eastAsia="Arial" w:hAnsiTheme="minorHAnsi" w:cstheme="minorHAnsi"/>
                <w:b/>
                <w:w w:val="103"/>
                <w:sz w:val="28"/>
                <w:szCs w:val="28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EBF60B" w14:textId="2FF0FC43" w:rsidR="00CD2846" w:rsidRPr="00883AE4" w:rsidRDefault="00CD2846" w:rsidP="007D4451">
            <w:pPr>
              <w:ind w:left="-131" w:right="230" w:firstLine="13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AE4">
              <w:rPr>
                <w:rFonts w:asciiTheme="minorHAnsi" w:hAnsiTheme="minorHAnsi" w:cstheme="minorHAnsi"/>
                <w:sz w:val="22"/>
                <w:szCs w:val="22"/>
              </w:rPr>
              <w:t>(Name)</w:t>
            </w:r>
          </w:p>
        </w:tc>
        <w:tc>
          <w:tcPr>
            <w:tcW w:w="578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4ADF7B" w14:textId="77777777" w:rsidR="00CD2846" w:rsidRPr="00883AE4" w:rsidRDefault="00CD2846" w:rsidP="007D4451">
            <w:pPr>
              <w:ind w:left="-131" w:right="230" w:firstLine="13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347B" w14:paraId="28BC218D" w14:textId="77777777" w:rsidTr="007D4451">
        <w:trPr>
          <w:gridAfter w:val="1"/>
          <w:wAfter w:w="397" w:type="dxa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14:paraId="5D493CF2" w14:textId="77777777" w:rsidR="00B1347B" w:rsidRDefault="00B1347B" w:rsidP="00B1347B">
            <w:pPr>
              <w:ind w:right="230"/>
              <w:jc w:val="both"/>
              <w:rPr>
                <w:rFonts w:asciiTheme="minorHAnsi" w:eastAsia="Arial" w:hAnsiTheme="minorHAnsi" w:cstheme="minorHAnsi"/>
                <w:b/>
                <w:w w:val="103"/>
                <w:sz w:val="28"/>
                <w:szCs w:val="28"/>
              </w:rPr>
            </w:pPr>
          </w:p>
        </w:tc>
        <w:tc>
          <w:tcPr>
            <w:tcW w:w="94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99448DD" w14:textId="2B3F4468" w:rsidR="00B1347B" w:rsidRPr="00883AE4" w:rsidRDefault="00B1347B" w:rsidP="007D4451">
            <w:pPr>
              <w:ind w:left="-131" w:right="230" w:firstLine="13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he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eb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y</w:t>
            </w:r>
            <w:r w:rsidRPr="00883AE4">
              <w:rPr>
                <w:rFonts w:asciiTheme="minorHAnsi" w:eastAsia="Arial" w:hAnsiTheme="minorHAnsi" w:cstheme="minorHAnsi"/>
                <w:spacing w:val="15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ffir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pacing w:val="13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an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d</w:t>
            </w:r>
            <w:r w:rsidRPr="00883AE4">
              <w:rPr>
                <w:rFonts w:asciiTheme="minorHAnsi" w:eastAsia="Arial" w:hAnsiTheme="minorHAnsi" w:cstheme="minorHAnsi"/>
                <w:spacing w:val="7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>acc</w:t>
            </w:r>
            <w:r w:rsidRPr="00883AE4">
              <w:rPr>
                <w:rFonts w:asciiTheme="minorHAnsi" w:eastAsia="Arial" w:hAnsiTheme="minorHAnsi" w:cstheme="minorHAnsi"/>
                <w:spacing w:val="1"/>
                <w:w w:val="103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w w:val="103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w w:val="103"/>
                <w:sz w:val="22"/>
                <w:szCs w:val="22"/>
              </w:rPr>
              <w:t xml:space="preserve">m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ha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9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8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f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pacing w:val="14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5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n</w:t>
            </w:r>
            <w:r w:rsidRPr="00883AE4">
              <w:rPr>
                <w:rFonts w:asciiTheme="minorHAnsi" w:eastAsia="Arial" w:hAnsiTheme="minorHAnsi" w:cstheme="minorHAnsi"/>
                <w:spacing w:val="19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w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c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pacing w:val="16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I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w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n</w:t>
            </w:r>
            <w:r w:rsidRPr="00883AE4">
              <w:rPr>
                <w:rFonts w:asciiTheme="minorHAnsi" w:eastAsia="Arial" w:hAnsiTheme="minorHAnsi" w:cstheme="minorHAnsi"/>
                <w:spacing w:val="12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t:</w:t>
            </w:r>
          </w:p>
        </w:tc>
      </w:tr>
      <w:tr w:rsidR="00B1347B" w14:paraId="0F5104D5" w14:textId="77777777" w:rsidTr="007D4451">
        <w:trPr>
          <w:gridAfter w:val="1"/>
          <w:wAfter w:w="397" w:type="dxa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14:paraId="4E58F80F" w14:textId="77777777" w:rsidR="00B1347B" w:rsidRDefault="00B1347B" w:rsidP="00B1347B">
            <w:pPr>
              <w:ind w:right="230"/>
              <w:jc w:val="both"/>
              <w:rPr>
                <w:rFonts w:asciiTheme="minorHAnsi" w:eastAsia="Arial" w:hAnsiTheme="minorHAnsi" w:cstheme="minorHAnsi"/>
                <w:b/>
                <w:w w:val="103"/>
                <w:sz w:val="28"/>
                <w:szCs w:val="28"/>
              </w:rPr>
            </w:pP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314286" w14:textId="155BE5BC" w:rsidR="00B1347B" w:rsidRPr="00883AE4" w:rsidRDefault="00B1347B" w:rsidP="007D4451">
            <w:pPr>
              <w:ind w:left="-131" w:right="230" w:firstLine="131"/>
              <w:jc w:val="both"/>
              <w:rPr>
                <w:rFonts w:asciiTheme="minorHAnsi" w:eastAsia="Arial" w:hAnsiTheme="minorHAnsi" w:cstheme="minorHAnsi"/>
                <w:b/>
                <w:w w:val="103"/>
                <w:sz w:val="22"/>
                <w:szCs w:val="22"/>
              </w:rPr>
            </w:pPr>
            <w:r w:rsidRPr="00883AE4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83AE4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883AE4">
              <w:rPr>
                <w:rFonts w:asciiTheme="minorHAnsi" w:hAnsiTheme="minorHAnsi" w:cstheme="minorHAnsi"/>
                <w:sz w:val="22"/>
                <w:szCs w:val="22"/>
              </w:rPr>
            </w:r>
            <w:r w:rsidRPr="00883AE4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83AE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83AE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83AE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83AE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83AE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83AE4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83AE4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57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D1D7CF" w14:textId="5563DE19" w:rsidR="00B1347B" w:rsidRPr="00883AE4" w:rsidRDefault="00B1347B" w:rsidP="007D4451">
            <w:pPr>
              <w:ind w:left="-131" w:right="230" w:firstLine="131"/>
              <w:jc w:val="both"/>
              <w:rPr>
                <w:rFonts w:asciiTheme="minorHAnsi" w:eastAsia="Arial" w:hAnsiTheme="minorHAnsi" w:cstheme="minorHAnsi"/>
                <w:bCs/>
                <w:w w:val="103"/>
                <w:sz w:val="22"/>
                <w:szCs w:val="22"/>
              </w:rPr>
            </w:pPr>
            <w:r w:rsidRPr="00883AE4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83AE4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883AE4">
              <w:rPr>
                <w:rFonts w:asciiTheme="minorHAnsi" w:hAnsiTheme="minorHAnsi" w:cstheme="minorHAnsi"/>
                <w:sz w:val="22"/>
                <w:szCs w:val="22"/>
              </w:rPr>
            </w:r>
            <w:r w:rsidRPr="00883AE4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83AE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83AE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83AE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83AE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83AE4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83AE4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1347B" w14:paraId="35E9544C" w14:textId="77777777" w:rsidTr="007D4451"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14:paraId="4424554A" w14:textId="77777777" w:rsidR="00B1347B" w:rsidRDefault="00B1347B" w:rsidP="00B1347B">
            <w:pPr>
              <w:ind w:right="230"/>
              <w:jc w:val="both"/>
              <w:rPr>
                <w:rFonts w:asciiTheme="minorHAnsi" w:eastAsia="Arial" w:hAnsiTheme="minorHAnsi" w:cstheme="minorHAnsi"/>
                <w:b/>
                <w:w w:val="103"/>
                <w:sz w:val="28"/>
                <w:szCs w:val="28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E8CAC1" w14:textId="2183E600" w:rsidR="00B1347B" w:rsidRPr="00883AE4" w:rsidRDefault="00B1347B" w:rsidP="007D4451">
            <w:pPr>
              <w:ind w:left="-131" w:right="230" w:firstLine="13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AE4">
              <w:rPr>
                <w:rFonts w:asciiTheme="minorHAnsi" w:hAnsiTheme="minorHAnsi" w:cstheme="minorHAnsi"/>
                <w:sz w:val="22"/>
                <w:szCs w:val="22"/>
              </w:rPr>
              <w:t>(address)</w:t>
            </w:r>
          </w:p>
        </w:tc>
        <w:tc>
          <w:tcPr>
            <w:tcW w:w="6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B723E8" w14:textId="2F891062" w:rsidR="00B1347B" w:rsidRPr="00883AE4" w:rsidRDefault="00B1347B" w:rsidP="007D4451">
            <w:pPr>
              <w:ind w:left="-131" w:right="230" w:firstLine="13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83AE4">
              <w:rPr>
                <w:rFonts w:asciiTheme="minorHAnsi" w:hAnsiTheme="minorHAnsi" w:cstheme="minorHAnsi"/>
                <w:sz w:val="22"/>
                <w:szCs w:val="22"/>
              </w:rPr>
              <w:t>(District)</w:t>
            </w:r>
          </w:p>
        </w:tc>
      </w:tr>
      <w:tr w:rsidR="00B1347B" w14:paraId="47EE898B" w14:textId="77777777" w:rsidTr="00883AE4">
        <w:tc>
          <w:tcPr>
            <w:tcW w:w="104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57C9860" w14:textId="01F229A4" w:rsidR="00B1347B" w:rsidRPr="00883AE4" w:rsidRDefault="00B1347B" w:rsidP="00B1347B">
            <w:pPr>
              <w:ind w:left="-113" w:right="230"/>
              <w:jc w:val="both"/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</w:pP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ha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21"/>
                <w:sz w:val="22"/>
                <w:szCs w:val="22"/>
              </w:rPr>
              <w:t xml:space="preserve"> </w:t>
            </w:r>
            <w:r w:rsidR="00C567E5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had continuous tenure</w:t>
            </w:r>
            <w:r w:rsidRPr="00883AE4">
              <w:rPr>
                <w:rFonts w:asciiTheme="minorHAnsi" w:eastAsia="Arial" w:hAnsiTheme="minorHAnsi" w:cstheme="minorHAnsi"/>
                <w:spacing w:val="30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b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y</w:t>
            </w:r>
            <w:r w:rsidRPr="00883AE4">
              <w:rPr>
                <w:rFonts w:asciiTheme="minorHAnsi" w:eastAsia="Arial" w:hAnsiTheme="minorHAnsi" w:cstheme="minorHAnsi"/>
                <w:spacing w:val="18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y</w:t>
            </w:r>
            <w:r w:rsidRPr="00883AE4">
              <w:rPr>
                <w:rFonts w:asciiTheme="minorHAnsi" w:eastAsia="Arial" w:hAnsiTheme="minorHAnsi" w:cstheme="minorHAnsi"/>
                <w:spacing w:val="19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f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il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y</w:t>
            </w:r>
            <w:r w:rsidRPr="00883AE4">
              <w:rPr>
                <w:rFonts w:asciiTheme="minorHAnsi" w:eastAsia="Arial" w:hAnsiTheme="minorHAnsi" w:cstheme="minorHAnsi"/>
                <w:spacing w:val="27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f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17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15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eas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3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10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0</w:t>
            </w:r>
            <w:r w:rsidRPr="00883AE4">
              <w:rPr>
                <w:rFonts w:asciiTheme="minorHAnsi" w:eastAsia="Arial" w:hAnsiTheme="minorHAnsi" w:cstheme="minorHAnsi"/>
                <w:spacing w:val="22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con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nuou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41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>yea</w:t>
            </w:r>
            <w:r w:rsidRPr="00883AE4">
              <w:rPr>
                <w:rFonts w:asciiTheme="minorHAnsi" w:eastAsia="Arial" w:hAnsiTheme="minorHAnsi" w:cstheme="minorHAnsi"/>
                <w:spacing w:val="1"/>
                <w:w w:val="103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w w:val="103"/>
                <w:sz w:val="22"/>
                <w:szCs w:val="22"/>
              </w:rPr>
              <w:t xml:space="preserve">,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26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spec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ifi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d</w:t>
            </w:r>
            <w:r w:rsidRPr="00883AE4">
              <w:rPr>
                <w:rFonts w:asciiTheme="minorHAnsi" w:eastAsia="Arial" w:hAnsiTheme="minorHAnsi" w:cstheme="minorHAnsi"/>
                <w:spacing w:val="44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n</w:t>
            </w:r>
            <w:r w:rsidRPr="00883AE4">
              <w:rPr>
                <w:rFonts w:asciiTheme="minorHAnsi" w:eastAsia="Arial" w:hAnsiTheme="minorHAnsi" w:cstheme="minorHAnsi"/>
                <w:spacing w:val="24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28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qua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lifi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ca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on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55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f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5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28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C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en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u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y</w:t>
            </w:r>
            <w:r w:rsidRPr="00883AE4">
              <w:rPr>
                <w:rFonts w:asciiTheme="minorHAnsi" w:eastAsia="Arial" w:hAnsiTheme="minorHAnsi" w:cstheme="minorHAnsi"/>
                <w:spacing w:val="41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F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pacing w:val="35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an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d</w:t>
            </w:r>
            <w:r w:rsidRPr="00883AE4">
              <w:rPr>
                <w:rFonts w:asciiTheme="minorHAnsi" w:eastAsia="Arial" w:hAnsiTheme="minorHAnsi" w:cstheme="minorHAnsi"/>
                <w:spacing w:val="29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n</w:t>
            </w:r>
            <w:r w:rsidRPr="00883AE4">
              <w:rPr>
                <w:rFonts w:asciiTheme="minorHAnsi" w:eastAsia="Arial" w:hAnsiTheme="minorHAnsi" w:cstheme="minorHAnsi"/>
                <w:spacing w:val="39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w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d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,</w:t>
            </w:r>
            <w:r w:rsidRPr="00883AE4">
              <w:rPr>
                <w:rFonts w:asciiTheme="minorHAnsi" w:eastAsia="Arial" w:hAnsiTheme="minorHAnsi" w:cstheme="minorHAnsi"/>
                <w:spacing w:val="37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4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15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0</w:t>
            </w:r>
            <w:r w:rsidRPr="00883AE4">
              <w:rPr>
                <w:rFonts w:asciiTheme="minorHAnsi" w:eastAsia="Arial" w:hAnsiTheme="minorHAnsi" w:cstheme="minorHAnsi"/>
                <w:spacing w:val="29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yea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34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f</w:t>
            </w:r>
            <w:r w:rsidRPr="00883AE4">
              <w:rPr>
                <w:rFonts w:asciiTheme="minorHAnsi" w:eastAsia="Arial" w:hAnsiTheme="minorHAnsi" w:cstheme="minorHAnsi"/>
                <w:spacing w:val="21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5"/>
                <w:w w:val="103"/>
                <w:sz w:val="22"/>
                <w:szCs w:val="22"/>
              </w:rPr>
              <w:t>p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>p</w:t>
            </w:r>
            <w:r w:rsidRPr="00883AE4">
              <w:rPr>
                <w:rFonts w:asciiTheme="minorHAnsi" w:eastAsia="Arial" w:hAnsiTheme="minorHAnsi" w:cstheme="minorHAnsi"/>
                <w:spacing w:val="1"/>
                <w:w w:val="103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>y</w:t>
            </w:r>
            <w:r w:rsidRPr="00883AE4">
              <w:rPr>
                <w:rFonts w:asciiTheme="minorHAnsi" w:eastAsia="Arial" w:hAnsiTheme="minorHAnsi" w:cstheme="minorHAnsi"/>
                <w:spacing w:val="1"/>
                <w:w w:val="103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 xml:space="preserve">ng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f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4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esqu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cen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enn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43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Fa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pacing w:val="12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r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n</w:t>
            </w:r>
            <w:r w:rsidRPr="00883AE4">
              <w:rPr>
                <w:rFonts w:asciiTheme="minorHAnsi" w:eastAsia="Arial" w:hAnsiTheme="minorHAnsi" w:cstheme="minorHAnsi"/>
                <w:spacing w:val="15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Aw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d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,</w:t>
            </w:r>
            <w:r w:rsidRPr="00883AE4">
              <w:rPr>
                <w:rFonts w:asciiTheme="minorHAnsi" w:eastAsia="Arial" w:hAnsiTheme="minorHAnsi" w:cstheme="minorHAnsi"/>
                <w:spacing w:val="14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n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r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be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f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14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 xml:space="preserve">31 December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f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4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cu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en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14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>ca</w:t>
            </w:r>
            <w:r w:rsidRPr="00883AE4">
              <w:rPr>
                <w:rFonts w:asciiTheme="minorHAnsi" w:eastAsia="Arial" w:hAnsiTheme="minorHAnsi" w:cstheme="minorHAnsi"/>
                <w:spacing w:val="1"/>
                <w:w w:val="103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>enda</w:t>
            </w:r>
            <w:r w:rsidRPr="00883AE4">
              <w:rPr>
                <w:rFonts w:asciiTheme="minorHAnsi" w:eastAsia="Arial" w:hAnsiTheme="minorHAnsi" w:cstheme="minorHAnsi"/>
                <w:w w:val="103"/>
                <w:sz w:val="22"/>
                <w:szCs w:val="22"/>
              </w:rPr>
              <w:t xml:space="preserve">r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yea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.</w:t>
            </w:r>
            <w:r w:rsidRPr="00883AE4">
              <w:rPr>
                <w:rFonts w:asciiTheme="minorHAnsi" w:eastAsia="Arial" w:hAnsiTheme="minorHAnsi" w:cstheme="minorHAnsi"/>
                <w:spacing w:val="34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2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he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eb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y</w:t>
            </w:r>
            <w:r w:rsidRPr="00883AE4">
              <w:rPr>
                <w:rFonts w:asciiTheme="minorHAnsi" w:eastAsia="Arial" w:hAnsiTheme="minorHAnsi" w:cstheme="minorHAnsi"/>
                <w:spacing w:val="41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ffir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pacing w:val="38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ha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31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31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p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ope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rt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y</w:t>
            </w:r>
            <w:r w:rsidRPr="00883AE4">
              <w:rPr>
                <w:rFonts w:asciiTheme="minorHAnsi" w:eastAsia="Arial" w:hAnsiTheme="minorHAnsi" w:cstheme="minorHAnsi"/>
                <w:spacing w:val="45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ee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39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27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he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35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equ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en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s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f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8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C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en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u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y</w:t>
            </w:r>
            <w:r w:rsidRPr="00883AE4">
              <w:rPr>
                <w:rFonts w:asciiTheme="minorHAnsi" w:eastAsia="Arial" w:hAnsiTheme="minorHAnsi" w:cstheme="minorHAnsi"/>
                <w:spacing w:val="43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Fa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pacing w:val="37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6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3"/>
                <w:w w:val="103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1"/>
                <w:w w:val="103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w w:val="103"/>
                <w:sz w:val="22"/>
                <w:szCs w:val="22"/>
              </w:rPr>
              <w:t>ti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 xml:space="preserve">on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honou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.  I confirm that any photographs taken at the Awards Dinner by NZCFSA may be used for publicity purposes.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37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unde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an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d</w:t>
            </w:r>
            <w:r w:rsidRPr="00883AE4">
              <w:rPr>
                <w:rFonts w:asciiTheme="minorHAnsi" w:eastAsia="Arial" w:hAnsiTheme="minorHAnsi" w:cstheme="minorHAnsi"/>
                <w:spacing w:val="9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ha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45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45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app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li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ca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n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s </w:t>
            </w:r>
            <w:r w:rsidRPr="00883AE4">
              <w:rPr>
                <w:rFonts w:asciiTheme="minorHAnsi" w:eastAsia="Arial" w:hAnsiTheme="minorHAnsi" w:cstheme="minorHAnsi"/>
                <w:spacing w:val="5"/>
                <w:sz w:val="22"/>
                <w:szCs w:val="22"/>
              </w:rPr>
              <w:t>w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il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43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beco</w:t>
            </w:r>
            <w:r w:rsidRPr="00883AE4">
              <w:rPr>
                <w:rFonts w:asciiTheme="minorHAnsi" w:eastAsia="Arial" w:hAnsiTheme="minorHAnsi" w:cstheme="minorHAnsi"/>
                <w:spacing w:val="4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e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44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p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ope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rt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y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f</w:t>
            </w:r>
            <w:r w:rsidRPr="00883AE4">
              <w:rPr>
                <w:rFonts w:asciiTheme="minorHAnsi" w:eastAsia="Arial" w:hAnsiTheme="minorHAnsi" w:cstheme="minorHAnsi"/>
                <w:spacing w:val="40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44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3"/>
                <w:w w:val="103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w w:val="103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 xml:space="preserve">exander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Tu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nbu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l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b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y</w:t>
            </w:r>
            <w:r w:rsidRPr="00883AE4">
              <w:rPr>
                <w:rFonts w:asciiTheme="minorHAnsi" w:eastAsia="Arial" w:hAnsiTheme="minorHAnsi" w:cstheme="minorHAnsi"/>
                <w:spacing w:val="15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an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d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b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e </w:t>
            </w:r>
            <w:r w:rsidRPr="00883AE4">
              <w:rPr>
                <w:rFonts w:asciiTheme="minorHAnsi" w:eastAsia="Arial" w:hAnsiTheme="minorHAnsi" w:cstheme="minorHAnsi"/>
                <w:spacing w:val="4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ad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e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ava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il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ab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e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f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r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e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us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e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f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esea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che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. </w:t>
            </w:r>
            <w:r w:rsidRPr="00883AE4">
              <w:rPr>
                <w:rFonts w:asciiTheme="minorHAnsi" w:eastAsia="Arial" w:hAnsiTheme="minorHAnsi" w:cstheme="minorHAnsi"/>
                <w:spacing w:val="30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w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eve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r,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an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y </w:t>
            </w:r>
            <w:r w:rsidRPr="00883AE4">
              <w:rPr>
                <w:rFonts w:asciiTheme="minorHAnsi" w:eastAsia="Arial" w:hAnsiTheme="minorHAnsi" w:cstheme="minorHAnsi"/>
                <w:spacing w:val="1"/>
                <w:w w:val="103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>esea</w:t>
            </w:r>
            <w:r w:rsidRPr="00883AE4">
              <w:rPr>
                <w:rFonts w:asciiTheme="minorHAnsi" w:eastAsia="Arial" w:hAnsiTheme="minorHAnsi" w:cstheme="minorHAnsi"/>
                <w:spacing w:val="1"/>
                <w:w w:val="103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 xml:space="preserve">cher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w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sh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n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g</w:t>
            </w:r>
            <w:r w:rsidRPr="00883AE4">
              <w:rPr>
                <w:rFonts w:asciiTheme="minorHAnsi" w:eastAsia="Arial" w:hAnsiTheme="minorHAnsi" w:cstheme="minorHAnsi"/>
                <w:spacing w:val="44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pacing w:val="28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pub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li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pacing w:val="43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p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c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44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44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8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quo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on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52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fr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pacing w:val="37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an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y</w:t>
            </w:r>
            <w:r w:rsidRPr="00883AE4">
              <w:rPr>
                <w:rFonts w:asciiTheme="minorHAnsi" w:eastAsia="Arial" w:hAnsiTheme="minorHAnsi" w:cstheme="minorHAnsi"/>
                <w:spacing w:val="33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f</w:t>
            </w:r>
            <w:r w:rsidRPr="00883AE4">
              <w:rPr>
                <w:rFonts w:asciiTheme="minorHAnsi" w:eastAsia="Arial" w:hAnsiTheme="minorHAnsi" w:cstheme="minorHAnsi"/>
                <w:spacing w:val="27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33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44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ha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32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28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til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31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n</w:t>
            </w:r>
            <w:r w:rsidRPr="00883AE4">
              <w:rPr>
                <w:rFonts w:asciiTheme="minorHAnsi" w:eastAsia="Arial" w:hAnsiTheme="minorHAnsi" w:cstheme="minorHAnsi"/>
                <w:spacing w:val="28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>copy</w:t>
            </w:r>
            <w:r w:rsidRPr="00883AE4">
              <w:rPr>
                <w:rFonts w:asciiTheme="minorHAnsi" w:eastAsia="Arial" w:hAnsiTheme="minorHAnsi" w:cstheme="minorHAnsi"/>
                <w:spacing w:val="1"/>
                <w:w w:val="103"/>
                <w:sz w:val="22"/>
                <w:szCs w:val="22"/>
              </w:rPr>
              <w:t>ri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 xml:space="preserve">ght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w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il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43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b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43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equ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d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pacing w:val="40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ob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n</w:t>
            </w:r>
            <w:r w:rsidRPr="00883AE4">
              <w:rPr>
                <w:rFonts w:asciiTheme="minorHAnsi" w:eastAsia="Arial" w:hAnsiTheme="minorHAnsi" w:cstheme="minorHAnsi"/>
                <w:spacing w:val="52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45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pe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ss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n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f</w:t>
            </w:r>
            <w:r w:rsidRPr="00883AE4">
              <w:rPr>
                <w:rFonts w:asciiTheme="minorHAnsi" w:eastAsia="Arial" w:hAnsiTheme="minorHAnsi" w:cstheme="minorHAnsi"/>
                <w:spacing w:val="39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45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copy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gh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t h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de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56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be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f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53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44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exande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r </w:t>
            </w:r>
            <w:r w:rsidRPr="00883AE4">
              <w:rPr>
                <w:rFonts w:asciiTheme="minorHAnsi" w:eastAsia="Arial" w:hAnsiTheme="minorHAnsi" w:cstheme="minorHAnsi"/>
                <w:spacing w:val="3"/>
                <w:w w:val="103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>u</w:t>
            </w:r>
            <w:r w:rsidRPr="00883AE4">
              <w:rPr>
                <w:rFonts w:asciiTheme="minorHAnsi" w:eastAsia="Arial" w:hAnsiTheme="minorHAnsi" w:cstheme="minorHAnsi"/>
                <w:spacing w:val="1"/>
                <w:w w:val="103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>nbu</w:t>
            </w:r>
            <w:r w:rsidRPr="00883AE4">
              <w:rPr>
                <w:rFonts w:asciiTheme="minorHAnsi" w:eastAsia="Arial" w:hAnsiTheme="minorHAnsi" w:cstheme="minorHAnsi"/>
                <w:spacing w:val="1"/>
                <w:w w:val="103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w w:val="103"/>
                <w:sz w:val="22"/>
                <w:szCs w:val="22"/>
              </w:rPr>
              <w:t xml:space="preserve">l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b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y</w:t>
            </w:r>
            <w:r w:rsidRPr="00883AE4">
              <w:rPr>
                <w:rFonts w:asciiTheme="minorHAnsi" w:eastAsia="Arial" w:hAnsiTheme="minorHAnsi" w:cstheme="minorHAnsi"/>
                <w:spacing w:val="40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w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il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29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g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v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33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pe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ss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n</w:t>
            </w:r>
            <w:r w:rsidRPr="00883AE4">
              <w:rPr>
                <w:rFonts w:asciiTheme="minorHAnsi" w:eastAsia="Arial" w:hAnsiTheme="minorHAnsi" w:cstheme="minorHAnsi"/>
                <w:spacing w:val="51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f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7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pub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li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ca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on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.</w:t>
            </w:r>
            <w:r w:rsidRPr="00883AE4">
              <w:rPr>
                <w:rFonts w:asciiTheme="minorHAnsi" w:eastAsia="Arial" w:hAnsiTheme="minorHAnsi" w:cstheme="minorHAnsi"/>
                <w:spacing w:val="52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B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y</w:t>
            </w:r>
            <w:r w:rsidRPr="00883AE4">
              <w:rPr>
                <w:rFonts w:asciiTheme="minorHAnsi" w:eastAsia="Arial" w:hAnsiTheme="minorHAnsi" w:cstheme="minorHAnsi"/>
                <w:spacing w:val="28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gn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n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g</w:t>
            </w:r>
            <w:r w:rsidRPr="00883AE4">
              <w:rPr>
                <w:rFonts w:asciiTheme="minorHAnsi" w:eastAsia="Arial" w:hAnsiTheme="minorHAnsi" w:cstheme="minorHAnsi"/>
                <w:spacing w:val="41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be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w</w:t>
            </w:r>
            <w:r w:rsidR="007D4451">
              <w:rPr>
                <w:rFonts w:asciiTheme="minorHAnsi" w:eastAsia="Arial" w:hAnsiTheme="minorHAnsi" w:cstheme="minorHAnsi"/>
                <w:sz w:val="22"/>
                <w:szCs w:val="22"/>
              </w:rPr>
              <w:t>,</w:t>
            </w:r>
            <w:r w:rsidRPr="00883AE4">
              <w:rPr>
                <w:rFonts w:asciiTheme="minorHAnsi" w:eastAsia="Arial" w:hAnsiTheme="minorHAnsi" w:cstheme="minorHAnsi"/>
                <w:spacing w:val="37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2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unde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an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d</w:t>
            </w:r>
            <w:r w:rsidRPr="00883AE4">
              <w:rPr>
                <w:rFonts w:asciiTheme="minorHAnsi" w:eastAsia="Arial" w:hAnsiTheme="minorHAnsi" w:cstheme="minorHAnsi"/>
                <w:spacing w:val="53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ha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30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2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pacing w:val="31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consen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n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g</w:t>
            </w:r>
            <w:r w:rsidRPr="00883AE4">
              <w:rPr>
                <w:rFonts w:asciiTheme="minorHAnsi" w:eastAsia="Arial" w:hAnsiTheme="minorHAnsi" w:cstheme="minorHAnsi"/>
                <w:spacing w:val="51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w w:val="103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w w:val="103"/>
                <w:sz w:val="22"/>
                <w:szCs w:val="22"/>
              </w:rPr>
              <w:t xml:space="preserve">o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15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us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16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f</w:t>
            </w:r>
            <w:r w:rsidRPr="00883AE4">
              <w:rPr>
                <w:rFonts w:asciiTheme="minorHAnsi" w:eastAsia="Arial" w:hAnsiTheme="minorHAnsi" w:cstheme="minorHAnsi"/>
                <w:spacing w:val="9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15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m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l</w:t>
            </w:r>
            <w:r w:rsidRPr="00883AE4">
              <w:rPr>
                <w:rFonts w:asciiTheme="minorHAnsi" w:eastAsia="Arial" w:hAnsiTheme="minorHAnsi" w:cstheme="minorHAnsi"/>
                <w:spacing w:val="26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a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12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se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12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ou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13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n</w:t>
            </w:r>
            <w:r w:rsidRPr="00883AE4">
              <w:rPr>
                <w:rFonts w:asciiTheme="minorHAnsi" w:eastAsia="Arial" w:hAnsiTheme="minorHAnsi" w:cstheme="minorHAnsi"/>
                <w:spacing w:val="11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h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e</w:t>
            </w:r>
            <w:r w:rsidRPr="00883AE4">
              <w:rPr>
                <w:rFonts w:asciiTheme="minorHAnsi" w:eastAsia="Arial" w:hAnsiTheme="minorHAnsi" w:cstheme="minorHAnsi"/>
                <w:spacing w:val="15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p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ev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i</w:t>
            </w:r>
            <w:r w:rsidRPr="00883AE4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>ou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s</w:t>
            </w:r>
            <w:r w:rsidRPr="00883AE4">
              <w:rPr>
                <w:rFonts w:asciiTheme="minorHAnsi" w:eastAsia="Arial" w:hAnsiTheme="minorHAnsi" w:cstheme="minorHAnsi"/>
                <w:spacing w:val="29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>w</w:t>
            </w:r>
            <w:r w:rsidRPr="00883AE4">
              <w:rPr>
                <w:rFonts w:asciiTheme="minorHAnsi" w:eastAsia="Arial" w:hAnsiTheme="minorHAnsi" w:cstheme="minorHAnsi"/>
                <w:sz w:val="22"/>
                <w:szCs w:val="22"/>
              </w:rPr>
              <w:t>o</w:t>
            </w:r>
            <w:r w:rsidRPr="00883AE4">
              <w:rPr>
                <w:rFonts w:asciiTheme="minorHAnsi" w:eastAsia="Arial" w:hAnsiTheme="minorHAnsi" w:cstheme="minorHAnsi"/>
                <w:spacing w:val="16"/>
                <w:sz w:val="22"/>
                <w:szCs w:val="22"/>
              </w:rPr>
              <w:t xml:space="preserve"> 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>sen</w:t>
            </w:r>
            <w:r w:rsidRPr="00883AE4">
              <w:rPr>
                <w:rFonts w:asciiTheme="minorHAnsi" w:eastAsia="Arial" w:hAnsiTheme="minorHAnsi" w:cstheme="minorHAnsi"/>
                <w:spacing w:val="1"/>
                <w:w w:val="103"/>
                <w:sz w:val="22"/>
                <w:szCs w:val="22"/>
              </w:rPr>
              <w:t>t</w:t>
            </w:r>
            <w:r w:rsidRPr="00883AE4">
              <w:rPr>
                <w:rFonts w:asciiTheme="minorHAnsi" w:eastAsia="Arial" w:hAnsiTheme="minorHAnsi" w:cstheme="minorHAnsi"/>
                <w:spacing w:val="2"/>
                <w:w w:val="103"/>
                <w:sz w:val="22"/>
                <w:szCs w:val="22"/>
              </w:rPr>
              <w:t>ences</w:t>
            </w:r>
            <w:r w:rsidRPr="00883AE4">
              <w:rPr>
                <w:rFonts w:asciiTheme="minorHAnsi" w:eastAsia="Arial" w:hAnsiTheme="minorHAnsi" w:cstheme="minorHAnsi"/>
                <w:w w:val="103"/>
                <w:sz w:val="22"/>
                <w:szCs w:val="22"/>
              </w:rPr>
              <w:t>.</w:t>
            </w:r>
          </w:p>
        </w:tc>
      </w:tr>
      <w:tr w:rsidR="001033C1" w:rsidRPr="001033C1" w14:paraId="0A67D26D" w14:textId="77777777" w:rsidTr="00883A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847" w:type="dxa"/>
        </w:trPr>
        <w:tc>
          <w:tcPr>
            <w:tcW w:w="2951" w:type="dxa"/>
            <w:gridSpan w:val="2"/>
          </w:tcPr>
          <w:p w14:paraId="086D718C" w14:textId="77777777" w:rsidR="003C4838" w:rsidRPr="001033C1" w:rsidRDefault="003C4838" w:rsidP="0052356D">
            <w:pPr>
              <w:ind w:right="655"/>
              <w:jc w:val="both"/>
              <w:rPr>
                <w:rFonts w:asciiTheme="minorHAnsi" w:eastAsia="Arial" w:hAnsiTheme="minorHAnsi" w:cstheme="minorHAnsi"/>
                <w:w w:val="103"/>
                <w:sz w:val="21"/>
                <w:szCs w:val="21"/>
              </w:rPr>
            </w:pPr>
          </w:p>
          <w:p w14:paraId="40FE5E90" w14:textId="37D884DA" w:rsidR="00B15EC2" w:rsidRPr="001033C1" w:rsidRDefault="00B15EC2" w:rsidP="0052356D">
            <w:pPr>
              <w:ind w:right="655"/>
              <w:jc w:val="both"/>
              <w:rPr>
                <w:rFonts w:asciiTheme="minorHAnsi" w:eastAsia="Arial" w:hAnsiTheme="minorHAnsi" w:cstheme="minorHAnsi"/>
                <w:w w:val="103"/>
                <w:sz w:val="21"/>
                <w:szCs w:val="21"/>
              </w:rPr>
            </w:pPr>
            <w:r w:rsidRPr="001033C1">
              <w:rPr>
                <w:rFonts w:asciiTheme="minorHAnsi" w:eastAsia="Arial" w:hAnsiTheme="minorHAnsi" w:cstheme="minorHAnsi"/>
                <w:w w:val="103"/>
                <w:sz w:val="21"/>
                <w:szCs w:val="21"/>
              </w:rPr>
              <w:t>Signature of owner:</w:t>
            </w:r>
          </w:p>
        </w:tc>
        <w:tc>
          <w:tcPr>
            <w:tcW w:w="6668" w:type="dxa"/>
            <w:gridSpan w:val="3"/>
            <w:tcBorders>
              <w:bottom w:val="single" w:sz="4" w:space="0" w:color="auto"/>
            </w:tcBorders>
          </w:tcPr>
          <w:p w14:paraId="797EA408" w14:textId="77777777" w:rsidR="00B15EC2" w:rsidRPr="001033C1" w:rsidRDefault="00B15EC2" w:rsidP="0052356D">
            <w:pPr>
              <w:ind w:right="655"/>
              <w:jc w:val="both"/>
              <w:rPr>
                <w:rFonts w:asciiTheme="minorHAnsi" w:eastAsia="Arial" w:hAnsiTheme="minorHAnsi" w:cstheme="minorHAnsi"/>
                <w:w w:val="103"/>
                <w:sz w:val="21"/>
                <w:szCs w:val="21"/>
              </w:rPr>
            </w:pPr>
          </w:p>
        </w:tc>
      </w:tr>
      <w:tr w:rsidR="001033C1" w:rsidRPr="001033C1" w14:paraId="4276C51A" w14:textId="77777777" w:rsidTr="00DD33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4224" w:type="dxa"/>
        </w:trPr>
        <w:tc>
          <w:tcPr>
            <w:tcW w:w="2951" w:type="dxa"/>
            <w:gridSpan w:val="2"/>
          </w:tcPr>
          <w:p w14:paraId="38A8BA8C" w14:textId="77777777" w:rsidR="003C4838" w:rsidRPr="001033C1" w:rsidRDefault="003C4838" w:rsidP="0052356D">
            <w:pPr>
              <w:ind w:right="655"/>
              <w:jc w:val="both"/>
              <w:rPr>
                <w:rFonts w:asciiTheme="minorHAnsi" w:eastAsia="Arial" w:hAnsiTheme="minorHAnsi" w:cstheme="minorHAnsi"/>
                <w:w w:val="103"/>
                <w:sz w:val="21"/>
                <w:szCs w:val="21"/>
              </w:rPr>
            </w:pPr>
          </w:p>
          <w:p w14:paraId="226FF605" w14:textId="77777777" w:rsidR="00F41836" w:rsidRPr="001033C1" w:rsidRDefault="00F41836" w:rsidP="003C4838">
            <w:pPr>
              <w:ind w:right="655"/>
              <w:jc w:val="both"/>
              <w:rPr>
                <w:rFonts w:asciiTheme="minorHAnsi" w:eastAsia="Arial" w:hAnsiTheme="minorHAnsi" w:cstheme="minorHAnsi"/>
                <w:w w:val="103"/>
                <w:sz w:val="21"/>
                <w:szCs w:val="21"/>
              </w:rPr>
            </w:pPr>
          </w:p>
          <w:p w14:paraId="1E908ABE" w14:textId="0B0037F9" w:rsidR="00B15EC2" w:rsidRPr="001033C1" w:rsidRDefault="00B15EC2" w:rsidP="003C4838">
            <w:pPr>
              <w:ind w:right="655"/>
              <w:jc w:val="both"/>
              <w:rPr>
                <w:rFonts w:asciiTheme="minorHAnsi" w:eastAsia="Arial" w:hAnsiTheme="minorHAnsi" w:cstheme="minorHAnsi"/>
                <w:w w:val="103"/>
                <w:sz w:val="21"/>
                <w:szCs w:val="21"/>
              </w:rPr>
            </w:pPr>
            <w:r w:rsidRPr="001033C1">
              <w:rPr>
                <w:rFonts w:asciiTheme="minorHAnsi" w:eastAsia="Arial" w:hAnsiTheme="minorHAnsi" w:cstheme="minorHAnsi"/>
                <w:w w:val="103"/>
                <w:sz w:val="21"/>
                <w:szCs w:val="21"/>
              </w:rPr>
              <w:t>Date:</w:t>
            </w:r>
          </w:p>
        </w:tc>
        <w:tc>
          <w:tcPr>
            <w:tcW w:w="32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CEF32C" w14:textId="77777777" w:rsidR="003C4838" w:rsidRPr="001033C1" w:rsidRDefault="003C4838" w:rsidP="0052356D">
            <w:pPr>
              <w:ind w:right="655"/>
              <w:jc w:val="both"/>
              <w:rPr>
                <w:rFonts w:asciiTheme="minorHAnsi" w:hAnsiTheme="minorHAnsi" w:cstheme="minorHAnsi"/>
              </w:rPr>
            </w:pPr>
          </w:p>
          <w:p w14:paraId="2B8FF08A" w14:textId="77777777" w:rsidR="00F41836" w:rsidRPr="001033C1" w:rsidRDefault="00F41836" w:rsidP="0052356D">
            <w:pPr>
              <w:ind w:right="655"/>
              <w:jc w:val="both"/>
              <w:rPr>
                <w:rFonts w:asciiTheme="minorHAnsi" w:hAnsiTheme="minorHAnsi" w:cstheme="minorHAnsi"/>
              </w:rPr>
            </w:pPr>
          </w:p>
          <w:p w14:paraId="2A275864" w14:textId="3C3DD7E3" w:rsidR="00B15EC2" w:rsidRPr="001033C1" w:rsidRDefault="00B15EC2" w:rsidP="0052356D">
            <w:pPr>
              <w:ind w:right="655"/>
              <w:jc w:val="both"/>
              <w:rPr>
                <w:rFonts w:asciiTheme="minorHAnsi" w:eastAsia="Arial" w:hAnsiTheme="minorHAnsi" w:cstheme="minorHAnsi"/>
                <w:w w:val="103"/>
                <w:sz w:val="21"/>
                <w:szCs w:val="21"/>
              </w:rPr>
            </w:pPr>
            <w:r w:rsidRPr="001033C1"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033C1">
              <w:rPr>
                <w:rFonts w:asciiTheme="minorHAnsi" w:hAnsiTheme="minorHAnsi" w:cstheme="minorHAnsi"/>
              </w:rPr>
              <w:instrText xml:space="preserve"> FORMTEXT </w:instrText>
            </w:r>
            <w:r w:rsidRPr="001033C1">
              <w:rPr>
                <w:rFonts w:asciiTheme="minorHAnsi" w:hAnsiTheme="minorHAnsi" w:cstheme="minorHAnsi"/>
              </w:rPr>
            </w:r>
            <w:r w:rsidRPr="001033C1">
              <w:rPr>
                <w:rFonts w:asciiTheme="minorHAnsi" w:hAnsiTheme="minorHAnsi" w:cstheme="minorHAnsi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  <w:noProof/>
              </w:rPr>
              <w:t> </w:t>
            </w:r>
            <w:r w:rsidRPr="001033C1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6A1301B7" w14:textId="08F6C5A0" w:rsidR="00A24ED0" w:rsidRPr="002A063E" w:rsidRDefault="0052356D" w:rsidP="002A063E">
      <w:pPr>
        <w:ind w:left="337" w:right="655"/>
        <w:jc w:val="both"/>
        <w:rPr>
          <w:rFonts w:asciiTheme="minorHAnsi" w:eastAsia="Arial" w:hAnsiTheme="minorHAnsi" w:cstheme="minorHAnsi"/>
          <w:b/>
          <w:sz w:val="32"/>
          <w:szCs w:val="32"/>
        </w:rPr>
      </w:pPr>
      <w:r w:rsidRPr="001033C1">
        <w:rPr>
          <w:rFonts w:asciiTheme="minorHAnsi" w:eastAsia="Arial" w:hAnsiTheme="minorHAnsi" w:cstheme="minorHAnsi"/>
          <w:w w:val="103"/>
          <w:sz w:val="21"/>
          <w:szCs w:val="21"/>
        </w:rPr>
        <w:br w:type="column"/>
      </w:r>
      <w:r w:rsidR="00CB1D8F" w:rsidRPr="002A063E">
        <w:rPr>
          <w:rFonts w:asciiTheme="minorHAnsi" w:eastAsia="Arial" w:hAnsiTheme="minorHAnsi" w:cstheme="minorHAnsi"/>
          <w:b/>
          <w:spacing w:val="1"/>
          <w:sz w:val="32"/>
          <w:szCs w:val="32"/>
        </w:rPr>
        <w:lastRenderedPageBreak/>
        <w:t>Applica</w:t>
      </w:r>
      <w:r w:rsidR="00CB1D8F" w:rsidRPr="002A063E">
        <w:rPr>
          <w:rFonts w:asciiTheme="minorHAnsi" w:eastAsia="Arial" w:hAnsiTheme="minorHAnsi" w:cstheme="minorHAnsi"/>
          <w:b/>
          <w:sz w:val="32"/>
          <w:szCs w:val="32"/>
        </w:rPr>
        <w:t>t</w:t>
      </w:r>
      <w:r w:rsidR="00CB1D8F" w:rsidRPr="002A063E">
        <w:rPr>
          <w:rFonts w:asciiTheme="minorHAnsi" w:eastAsia="Arial" w:hAnsiTheme="minorHAnsi" w:cstheme="minorHAnsi"/>
          <w:b/>
          <w:spacing w:val="1"/>
          <w:sz w:val="32"/>
          <w:szCs w:val="32"/>
        </w:rPr>
        <w:t>io</w:t>
      </w:r>
      <w:r w:rsidR="00CB1D8F" w:rsidRPr="002A063E">
        <w:rPr>
          <w:rFonts w:asciiTheme="minorHAnsi" w:eastAsia="Arial" w:hAnsiTheme="minorHAnsi" w:cstheme="minorHAnsi"/>
          <w:b/>
          <w:sz w:val="32"/>
          <w:szCs w:val="32"/>
        </w:rPr>
        <w:t>n</w:t>
      </w:r>
      <w:r w:rsidR="00CB1D8F" w:rsidRPr="002A063E">
        <w:rPr>
          <w:rFonts w:asciiTheme="minorHAnsi" w:eastAsia="Arial" w:hAnsiTheme="minorHAnsi" w:cstheme="minorHAnsi"/>
          <w:b/>
          <w:spacing w:val="-13"/>
          <w:sz w:val="32"/>
          <w:szCs w:val="32"/>
        </w:rPr>
        <w:t xml:space="preserve"> </w:t>
      </w:r>
      <w:r w:rsidR="00CB1D8F" w:rsidRPr="002A063E">
        <w:rPr>
          <w:rFonts w:asciiTheme="minorHAnsi" w:eastAsia="Arial" w:hAnsiTheme="minorHAnsi" w:cstheme="minorHAnsi"/>
          <w:b/>
          <w:spacing w:val="1"/>
          <w:sz w:val="32"/>
          <w:szCs w:val="32"/>
        </w:rPr>
        <w:t>Guidelin</w:t>
      </w:r>
      <w:r w:rsidR="00CB1D8F" w:rsidRPr="002A063E">
        <w:rPr>
          <w:rFonts w:asciiTheme="minorHAnsi" w:eastAsia="Arial" w:hAnsiTheme="minorHAnsi" w:cstheme="minorHAnsi"/>
          <w:b/>
          <w:sz w:val="32"/>
          <w:szCs w:val="32"/>
        </w:rPr>
        <w:t>e</w:t>
      </w:r>
      <w:r w:rsidR="00CB1D8F" w:rsidRPr="002A063E">
        <w:rPr>
          <w:rFonts w:asciiTheme="minorHAnsi" w:eastAsia="Arial" w:hAnsiTheme="minorHAnsi" w:cstheme="minorHAnsi"/>
          <w:b/>
          <w:spacing w:val="-12"/>
          <w:sz w:val="32"/>
          <w:szCs w:val="32"/>
        </w:rPr>
        <w:t xml:space="preserve"> </w:t>
      </w:r>
      <w:r w:rsidR="00CB1D8F" w:rsidRPr="002A063E">
        <w:rPr>
          <w:rFonts w:asciiTheme="minorHAnsi" w:eastAsia="Arial" w:hAnsiTheme="minorHAnsi" w:cstheme="minorHAnsi"/>
          <w:b/>
          <w:spacing w:val="1"/>
          <w:sz w:val="32"/>
          <w:szCs w:val="32"/>
        </w:rPr>
        <w:t>Checklis</w:t>
      </w:r>
      <w:r w:rsidR="00CB1D8F" w:rsidRPr="002A063E">
        <w:rPr>
          <w:rFonts w:asciiTheme="minorHAnsi" w:eastAsia="Arial" w:hAnsiTheme="minorHAnsi" w:cstheme="minorHAnsi"/>
          <w:b/>
          <w:sz w:val="32"/>
          <w:szCs w:val="32"/>
        </w:rPr>
        <w:t>t</w:t>
      </w:r>
    </w:p>
    <w:p w14:paraId="39A65007" w14:textId="77777777" w:rsidR="00B43774" w:rsidRPr="001033C1" w:rsidRDefault="00B43774" w:rsidP="002A063E">
      <w:pPr>
        <w:ind w:left="337" w:right="655"/>
        <w:rPr>
          <w:rFonts w:asciiTheme="minorHAnsi" w:hAnsiTheme="minorHAnsi" w:cstheme="minorHAnsi"/>
          <w:sz w:val="21"/>
          <w:szCs w:val="21"/>
        </w:rPr>
      </w:pPr>
      <w:r w:rsidRPr="001033C1">
        <w:rPr>
          <w:rFonts w:asciiTheme="minorHAnsi" w:hAnsiTheme="minorHAnsi" w:cstheme="minorHAnsi"/>
          <w:sz w:val="21"/>
          <w:szCs w:val="21"/>
        </w:rPr>
        <w:t xml:space="preserve">The Committee recently introduced a “first in, first served” policy and will use discretion on whether they carry applications over into a following year.  We encourage families to get their applications in well in advance of the 30 November deadline to secure their place in the queue.  </w:t>
      </w:r>
    </w:p>
    <w:p w14:paraId="127142B6" w14:textId="77777777" w:rsidR="00B43774" w:rsidRPr="001033C1" w:rsidRDefault="00B43774" w:rsidP="002A063E">
      <w:pPr>
        <w:spacing w:before="23"/>
        <w:ind w:left="337"/>
        <w:rPr>
          <w:rFonts w:asciiTheme="minorHAnsi" w:eastAsia="Arial" w:hAnsiTheme="minorHAnsi" w:cstheme="minorHAnsi"/>
          <w:b/>
          <w:sz w:val="28"/>
          <w:szCs w:val="28"/>
        </w:rPr>
      </w:pPr>
    </w:p>
    <w:p w14:paraId="33025D03" w14:textId="67882A15" w:rsidR="00B43774" w:rsidRPr="001033C1" w:rsidRDefault="00B43774" w:rsidP="002A063E">
      <w:pPr>
        <w:spacing w:before="23"/>
        <w:ind w:left="337"/>
        <w:rPr>
          <w:rFonts w:asciiTheme="minorHAnsi" w:eastAsia="Arial" w:hAnsiTheme="minorHAnsi" w:cstheme="minorHAnsi"/>
          <w:b/>
          <w:sz w:val="28"/>
          <w:szCs w:val="28"/>
        </w:rPr>
      </w:pPr>
      <w:r w:rsidRPr="001033C1">
        <w:rPr>
          <w:rFonts w:asciiTheme="minorHAnsi" w:eastAsia="Arial" w:hAnsiTheme="minorHAnsi" w:cstheme="minorHAnsi"/>
          <w:b/>
          <w:sz w:val="28"/>
          <w:szCs w:val="28"/>
        </w:rPr>
        <w:t>Compulsory for acceptance</w:t>
      </w:r>
    </w:p>
    <w:p w14:paraId="2D07EAF1" w14:textId="77777777" w:rsidR="00E927FA" w:rsidRPr="001033C1" w:rsidRDefault="00B43774" w:rsidP="002A063E">
      <w:pPr>
        <w:ind w:left="337"/>
        <w:rPr>
          <w:rFonts w:asciiTheme="minorHAnsi" w:eastAsia="Arial" w:hAnsiTheme="minorHAnsi" w:cstheme="minorHAnsi"/>
          <w:sz w:val="21"/>
          <w:szCs w:val="21"/>
        </w:rPr>
      </w:pPr>
      <w:r w:rsidRPr="001033C1">
        <w:rPr>
          <w:rFonts w:asciiTheme="minorHAnsi" w:eastAsia="Arial" w:hAnsiTheme="minorHAnsi" w:cstheme="minorHAnsi"/>
          <w:sz w:val="21"/>
          <w:szCs w:val="21"/>
        </w:rPr>
        <w:t xml:space="preserve">This is the information we require to accept your application.  Other information can be sent through at a </w:t>
      </w:r>
    </w:p>
    <w:p w14:paraId="2457CC55" w14:textId="11EF8682" w:rsidR="00B43774" w:rsidRPr="001033C1" w:rsidRDefault="00B43774" w:rsidP="002A063E">
      <w:pPr>
        <w:ind w:left="337"/>
        <w:rPr>
          <w:rFonts w:asciiTheme="minorHAnsi" w:eastAsia="Arial" w:hAnsiTheme="minorHAnsi" w:cstheme="minorHAnsi"/>
          <w:sz w:val="21"/>
          <w:szCs w:val="21"/>
        </w:rPr>
      </w:pPr>
      <w:r w:rsidRPr="001033C1">
        <w:rPr>
          <w:rFonts w:asciiTheme="minorHAnsi" w:eastAsia="Arial" w:hAnsiTheme="minorHAnsi" w:cstheme="minorHAnsi"/>
          <w:sz w:val="21"/>
          <w:szCs w:val="21"/>
        </w:rPr>
        <w:t>later date once your application has been processed.</w:t>
      </w:r>
    </w:p>
    <w:p w14:paraId="57F0E064" w14:textId="77777777" w:rsidR="00B43774" w:rsidRPr="001033C1" w:rsidRDefault="00B43774" w:rsidP="00B43774">
      <w:pPr>
        <w:ind w:left="426"/>
        <w:rPr>
          <w:rFonts w:asciiTheme="minorHAnsi" w:eastAsia="Arial" w:hAnsiTheme="minorHAnsi" w:cstheme="minorHAnsi"/>
          <w:sz w:val="21"/>
          <w:szCs w:val="21"/>
        </w:rPr>
      </w:pPr>
    </w:p>
    <w:tbl>
      <w:tblPr>
        <w:tblW w:w="9497" w:type="dxa"/>
        <w:tblInd w:w="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8789"/>
      </w:tblGrid>
      <w:tr w:rsidR="001033C1" w:rsidRPr="001033C1" w14:paraId="4C2D00E6" w14:textId="77777777" w:rsidTr="001033C1">
        <w:trPr>
          <w:cantSplit/>
          <w:trHeight w:hRule="exact" w:val="516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7AED49" w14:textId="1B1E1E36" w:rsidR="00B43774" w:rsidRPr="001033C1" w:rsidRDefault="00B43774" w:rsidP="009B15BF">
            <w:pPr>
              <w:tabs>
                <w:tab w:val="left" w:pos="2163"/>
              </w:tabs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53F547" w14:textId="1D542F7B" w:rsidR="00B43774" w:rsidRPr="001033C1" w:rsidRDefault="00B43774" w:rsidP="009F6F78">
            <w:pPr>
              <w:tabs>
                <w:tab w:val="left" w:pos="2163"/>
              </w:tabs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1033C1"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  <w:t>C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</w:t>
            </w:r>
            <w:r w:rsidRPr="001033C1"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  <w:t>m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p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l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e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t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e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d</w:t>
            </w:r>
            <w:r w:rsidRPr="001033C1">
              <w:rPr>
                <w:rFonts w:asciiTheme="minorHAnsi" w:eastAsia="Arial" w:hAnsiTheme="minorHAnsi" w:cstheme="minorHAnsi"/>
                <w:spacing w:val="26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b/>
                <w:spacing w:val="3"/>
                <w:sz w:val="21"/>
                <w:szCs w:val="21"/>
              </w:rPr>
              <w:t>A</w:t>
            </w:r>
            <w:r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pp</w:t>
            </w:r>
            <w:r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li</w:t>
            </w:r>
            <w:r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ca</w:t>
            </w:r>
            <w:r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ti</w:t>
            </w:r>
            <w:r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o</w:t>
            </w:r>
            <w:r w:rsidRPr="001033C1">
              <w:rPr>
                <w:rFonts w:asciiTheme="minorHAnsi" w:eastAsia="Arial" w:hAnsiTheme="minorHAnsi" w:cstheme="minorHAnsi"/>
                <w:b/>
                <w:sz w:val="21"/>
                <w:szCs w:val="21"/>
              </w:rPr>
              <w:t>n</w:t>
            </w:r>
            <w:r w:rsidRPr="001033C1">
              <w:rPr>
                <w:rFonts w:asciiTheme="minorHAnsi" w:eastAsia="Arial" w:hAnsiTheme="minorHAnsi" w:cstheme="minorHAnsi"/>
                <w:b/>
                <w:spacing w:val="35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b/>
                <w:spacing w:val="1"/>
                <w:w w:val="102"/>
                <w:sz w:val="21"/>
                <w:szCs w:val="21"/>
              </w:rPr>
              <w:t>f</w:t>
            </w:r>
            <w:r w:rsidRPr="001033C1">
              <w:rPr>
                <w:rFonts w:asciiTheme="minorHAnsi" w:eastAsia="Arial" w:hAnsiTheme="minorHAnsi" w:cstheme="minorHAnsi"/>
                <w:b/>
                <w:spacing w:val="2"/>
                <w:w w:val="102"/>
                <w:sz w:val="21"/>
                <w:szCs w:val="21"/>
              </w:rPr>
              <w:t>or</w:t>
            </w:r>
            <w:r w:rsidRPr="001033C1">
              <w:rPr>
                <w:rFonts w:asciiTheme="minorHAnsi" w:eastAsia="Arial" w:hAnsiTheme="minorHAnsi" w:cstheme="minorHAnsi"/>
                <w:b/>
                <w:w w:val="102"/>
                <w:sz w:val="21"/>
                <w:szCs w:val="21"/>
              </w:rPr>
              <w:t>m</w:t>
            </w:r>
            <w:r w:rsidR="007130B4" w:rsidRPr="001033C1">
              <w:rPr>
                <w:rFonts w:asciiTheme="minorHAnsi" w:eastAsia="Arial" w:hAnsiTheme="minorHAnsi" w:cstheme="minorHAnsi"/>
                <w:b/>
                <w:w w:val="102"/>
                <w:sz w:val="21"/>
                <w:szCs w:val="21"/>
              </w:rPr>
              <w:t xml:space="preserve"> </w:t>
            </w:r>
            <w:r w:rsidR="007130B4" w:rsidRPr="001033C1">
              <w:rPr>
                <w:rFonts w:asciiTheme="minorHAnsi" w:eastAsia="Arial" w:hAnsiTheme="minorHAnsi" w:cstheme="minorHAnsi"/>
                <w:bCs/>
                <w:w w:val="102"/>
                <w:sz w:val="21"/>
                <w:szCs w:val="21"/>
              </w:rPr>
              <w:t>including signed</w:t>
            </w:r>
            <w:r w:rsidR="007130B4" w:rsidRPr="001033C1">
              <w:rPr>
                <w:rFonts w:asciiTheme="minorHAnsi" w:eastAsia="Arial" w:hAnsiTheme="minorHAnsi" w:cstheme="minorHAnsi"/>
                <w:b/>
                <w:w w:val="102"/>
                <w:sz w:val="21"/>
                <w:szCs w:val="21"/>
              </w:rPr>
              <w:t xml:space="preserve"> Statement of Affirmation.</w:t>
            </w:r>
          </w:p>
        </w:tc>
      </w:tr>
      <w:tr w:rsidR="001033C1" w:rsidRPr="001033C1" w14:paraId="27448DCB" w14:textId="77777777" w:rsidTr="009B15BF">
        <w:trPr>
          <w:cantSplit/>
          <w:trHeight w:hRule="exact" w:val="645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199CD7" w14:textId="736E7627" w:rsidR="00B43774" w:rsidRPr="001033C1" w:rsidRDefault="00B43774" w:rsidP="009B15BF">
            <w:pPr>
              <w:tabs>
                <w:tab w:val="left" w:pos="2163"/>
              </w:tabs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A2A299" w14:textId="5915C64C" w:rsidR="00B43774" w:rsidRPr="001033C1" w:rsidRDefault="00B43774" w:rsidP="009B15BF">
            <w:pPr>
              <w:spacing w:line="248" w:lineRule="auto"/>
              <w:ind w:left="32" w:right="649"/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</w:pPr>
            <w:r w:rsidRPr="001033C1">
              <w:rPr>
                <w:rFonts w:asciiTheme="minorHAnsi" w:eastAsia="Arial" w:hAnsiTheme="minorHAnsi" w:cstheme="minorHAnsi"/>
                <w:b/>
                <w:spacing w:val="3"/>
                <w:sz w:val="21"/>
                <w:szCs w:val="21"/>
              </w:rPr>
              <w:t>Do</w:t>
            </w:r>
            <w:r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c</w:t>
            </w:r>
            <w:r w:rsidRPr="001033C1">
              <w:rPr>
                <w:rFonts w:asciiTheme="minorHAnsi" w:eastAsia="Arial" w:hAnsiTheme="minorHAnsi" w:cstheme="minorHAnsi"/>
                <w:b/>
                <w:spacing w:val="3"/>
                <w:sz w:val="21"/>
                <w:szCs w:val="21"/>
              </w:rPr>
              <w:t>u</w:t>
            </w:r>
            <w:r w:rsidRPr="001033C1">
              <w:rPr>
                <w:rFonts w:asciiTheme="minorHAnsi" w:eastAsia="Arial" w:hAnsiTheme="minorHAnsi" w:cstheme="minorHAnsi"/>
                <w:b/>
                <w:spacing w:val="4"/>
                <w:sz w:val="21"/>
                <w:szCs w:val="21"/>
              </w:rPr>
              <w:t>m</w:t>
            </w:r>
            <w:r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e</w:t>
            </w:r>
            <w:r w:rsidRPr="001033C1">
              <w:rPr>
                <w:rFonts w:asciiTheme="minorHAnsi" w:eastAsia="Arial" w:hAnsiTheme="minorHAnsi" w:cstheme="minorHAnsi"/>
                <w:b/>
                <w:spacing w:val="3"/>
                <w:sz w:val="21"/>
                <w:szCs w:val="21"/>
              </w:rPr>
              <w:t>n</w:t>
            </w:r>
            <w:r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t</w:t>
            </w:r>
            <w:r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a</w:t>
            </w:r>
            <w:r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ti</w:t>
            </w:r>
            <w:r w:rsidRPr="001033C1">
              <w:rPr>
                <w:rFonts w:asciiTheme="minorHAnsi" w:eastAsia="Arial" w:hAnsiTheme="minorHAnsi" w:cstheme="minorHAnsi"/>
                <w:b/>
                <w:spacing w:val="3"/>
                <w:sz w:val="21"/>
                <w:szCs w:val="21"/>
              </w:rPr>
              <w:t>o</w:t>
            </w:r>
            <w:r w:rsidRPr="001033C1">
              <w:rPr>
                <w:rFonts w:asciiTheme="minorHAnsi" w:eastAsia="Arial" w:hAnsiTheme="minorHAnsi" w:cstheme="minorHAnsi"/>
                <w:b/>
                <w:sz w:val="21"/>
                <w:szCs w:val="21"/>
              </w:rPr>
              <w:t>n</w:t>
            </w:r>
            <w:r w:rsidRPr="001033C1">
              <w:rPr>
                <w:rFonts w:asciiTheme="minorHAnsi" w:eastAsia="Arial" w:hAnsiTheme="minorHAnsi" w:cstheme="minorHAnsi"/>
                <w:b/>
                <w:spacing w:val="52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s</w:t>
            </w:r>
            <w:r w:rsidRPr="001033C1">
              <w:rPr>
                <w:rFonts w:asciiTheme="minorHAnsi" w:eastAsia="Arial" w:hAnsiTheme="minorHAnsi" w:cstheme="minorHAnsi"/>
                <w:b/>
                <w:spacing w:val="3"/>
                <w:sz w:val="21"/>
                <w:szCs w:val="21"/>
              </w:rPr>
              <w:t>how</w:t>
            </w:r>
            <w:r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i</w:t>
            </w:r>
            <w:r w:rsidRPr="001033C1">
              <w:rPr>
                <w:rFonts w:asciiTheme="minorHAnsi" w:eastAsia="Arial" w:hAnsiTheme="minorHAnsi" w:cstheme="minorHAnsi"/>
                <w:b/>
                <w:spacing w:val="3"/>
                <w:sz w:val="21"/>
                <w:szCs w:val="21"/>
              </w:rPr>
              <w:t>n</w:t>
            </w:r>
            <w:r w:rsidRPr="001033C1">
              <w:rPr>
                <w:rFonts w:asciiTheme="minorHAnsi" w:eastAsia="Arial" w:hAnsiTheme="minorHAnsi" w:cstheme="minorHAnsi"/>
                <w:b/>
                <w:sz w:val="21"/>
                <w:szCs w:val="21"/>
              </w:rPr>
              <w:t>g</w:t>
            </w:r>
            <w:r w:rsidRPr="001033C1">
              <w:rPr>
                <w:rFonts w:asciiTheme="minorHAnsi" w:eastAsia="Arial" w:hAnsiTheme="minorHAnsi" w:cstheme="minorHAnsi"/>
                <w:b/>
                <w:spacing w:val="38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ac</w:t>
            </w:r>
            <w:r w:rsidRPr="001033C1">
              <w:rPr>
                <w:rFonts w:asciiTheme="minorHAnsi" w:eastAsia="Arial" w:hAnsiTheme="minorHAnsi" w:cstheme="minorHAnsi"/>
                <w:b/>
                <w:spacing w:val="3"/>
                <w:sz w:val="21"/>
                <w:szCs w:val="21"/>
              </w:rPr>
              <w:t>qu</w:t>
            </w:r>
            <w:r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i</w:t>
            </w:r>
            <w:r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s</w:t>
            </w:r>
            <w:r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iti</w:t>
            </w:r>
            <w:r w:rsidRPr="001033C1">
              <w:rPr>
                <w:rFonts w:asciiTheme="minorHAnsi" w:eastAsia="Arial" w:hAnsiTheme="minorHAnsi" w:cstheme="minorHAnsi"/>
                <w:b/>
                <w:spacing w:val="3"/>
                <w:sz w:val="21"/>
                <w:szCs w:val="21"/>
              </w:rPr>
              <w:t>o</w:t>
            </w:r>
            <w:r w:rsidRPr="001033C1">
              <w:rPr>
                <w:rFonts w:asciiTheme="minorHAnsi" w:eastAsia="Arial" w:hAnsiTheme="minorHAnsi" w:cstheme="minorHAnsi"/>
                <w:b/>
                <w:sz w:val="21"/>
                <w:szCs w:val="21"/>
              </w:rPr>
              <w:t>n</w:t>
            </w:r>
            <w:r w:rsidRPr="001033C1">
              <w:rPr>
                <w:rFonts w:asciiTheme="minorHAnsi" w:eastAsia="Arial" w:hAnsiTheme="minorHAnsi" w:cstheme="minorHAnsi"/>
                <w:b/>
                <w:spacing w:val="43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f</w:t>
            </w:r>
            <w:r w:rsidRPr="001033C1">
              <w:rPr>
                <w:rFonts w:asciiTheme="minorHAnsi" w:eastAsia="Arial" w:hAnsiTheme="minorHAnsi" w:cstheme="minorHAnsi"/>
                <w:spacing w:val="16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p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r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ope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rt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y</w:t>
            </w:r>
            <w:r w:rsidRPr="001033C1">
              <w:rPr>
                <w:rFonts w:asciiTheme="minorHAnsi" w:eastAsia="Arial" w:hAnsiTheme="minorHAnsi" w:cstheme="minorHAnsi"/>
                <w:spacing w:val="30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b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y</w:t>
            </w:r>
            <w:r w:rsidRPr="001033C1">
              <w:rPr>
                <w:rFonts w:asciiTheme="minorHAnsi" w:eastAsia="Arial" w:hAnsiTheme="minorHAnsi" w:cstheme="minorHAnsi"/>
                <w:spacing w:val="18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ri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g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na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l</w:t>
            </w:r>
            <w:r w:rsidRPr="001033C1">
              <w:rPr>
                <w:rFonts w:asciiTheme="minorHAnsi" w:eastAsia="Arial" w:hAnsiTheme="minorHAnsi" w:cstheme="minorHAnsi"/>
                <w:spacing w:val="27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f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a</w:t>
            </w:r>
            <w:r w:rsidRPr="001033C1"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  <w:t>m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il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y</w:t>
            </w:r>
            <w:r w:rsidRPr="001033C1">
              <w:rPr>
                <w:rFonts w:asciiTheme="minorHAnsi" w:eastAsia="Arial" w:hAnsiTheme="minorHAnsi" w:cstheme="minorHAnsi"/>
                <w:spacing w:val="26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</w:t>
            </w:r>
            <w:r w:rsidRPr="001033C1"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  <w:t>w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ne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r</w:t>
            </w:r>
            <w:r w:rsidRPr="001033C1">
              <w:rPr>
                <w:rFonts w:asciiTheme="minorHAnsi" w:eastAsia="Arial" w:hAnsiTheme="minorHAnsi" w:cstheme="minorHAnsi"/>
                <w:spacing w:val="24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an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d</w:t>
            </w:r>
            <w:r w:rsidRPr="001033C1">
              <w:rPr>
                <w:rFonts w:asciiTheme="minorHAnsi" w:eastAsia="Arial" w:hAnsiTheme="minorHAnsi" w:cstheme="minorHAnsi"/>
                <w:spacing w:val="21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t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h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e</w:t>
            </w:r>
            <w:r w:rsidRPr="001033C1">
              <w:rPr>
                <w:rFonts w:asciiTheme="minorHAnsi" w:eastAsia="Arial" w:hAnsiTheme="minorHAnsi" w:cstheme="minorHAnsi"/>
                <w:spacing w:val="18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da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t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e</w:t>
            </w:r>
            <w:r w:rsidRPr="001033C1">
              <w:rPr>
                <w:rFonts w:asciiTheme="minorHAnsi" w:eastAsia="Arial" w:hAnsiTheme="minorHAnsi" w:cstheme="minorHAnsi"/>
                <w:spacing w:val="22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t</w:t>
            </w:r>
            <w:r w:rsidRPr="001033C1">
              <w:rPr>
                <w:rFonts w:asciiTheme="minorHAnsi" w:eastAsia="Arial" w:hAnsiTheme="minorHAnsi" w:cstheme="minorHAnsi"/>
                <w:spacing w:val="16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3"/>
                <w:w w:val="102"/>
                <w:sz w:val="21"/>
                <w:szCs w:val="21"/>
              </w:rPr>
              <w:t>w</w:t>
            </w:r>
            <w:r w:rsidRPr="001033C1">
              <w:rPr>
                <w:rFonts w:asciiTheme="minorHAnsi" w:eastAsia="Arial" w:hAnsiTheme="minorHAnsi" w:cstheme="minorHAnsi"/>
                <w:spacing w:val="2"/>
                <w:w w:val="102"/>
                <w:sz w:val="21"/>
                <w:szCs w:val="21"/>
              </w:rPr>
              <w:t>a</w:t>
            </w:r>
            <w:r w:rsidRPr="001033C1">
              <w:rPr>
                <w:rFonts w:asciiTheme="minorHAnsi" w:eastAsia="Arial" w:hAnsiTheme="minorHAnsi" w:cstheme="minorHAnsi"/>
                <w:w w:val="102"/>
                <w:sz w:val="21"/>
                <w:szCs w:val="21"/>
              </w:rPr>
              <w:t xml:space="preserve">s </w:t>
            </w:r>
            <w:r w:rsidRPr="001033C1">
              <w:rPr>
                <w:rFonts w:asciiTheme="minorHAnsi" w:eastAsia="Arial" w:hAnsiTheme="minorHAnsi" w:cstheme="minorHAnsi"/>
                <w:spacing w:val="2"/>
                <w:w w:val="102"/>
                <w:sz w:val="21"/>
                <w:szCs w:val="21"/>
              </w:rPr>
              <w:t>acqu</w:t>
            </w:r>
            <w:r w:rsidRPr="001033C1">
              <w:rPr>
                <w:rFonts w:asciiTheme="minorHAnsi" w:eastAsia="Arial" w:hAnsiTheme="minorHAnsi" w:cstheme="minorHAnsi"/>
                <w:spacing w:val="1"/>
                <w:w w:val="102"/>
                <w:sz w:val="21"/>
                <w:szCs w:val="21"/>
              </w:rPr>
              <w:t>ir</w:t>
            </w:r>
            <w:r w:rsidRPr="001033C1">
              <w:rPr>
                <w:rFonts w:asciiTheme="minorHAnsi" w:eastAsia="Arial" w:hAnsiTheme="minorHAnsi" w:cstheme="minorHAnsi"/>
                <w:spacing w:val="2"/>
                <w:w w:val="102"/>
                <w:sz w:val="21"/>
                <w:szCs w:val="21"/>
              </w:rPr>
              <w:t>ed</w:t>
            </w:r>
            <w:r w:rsidR="009B15BF" w:rsidRPr="001033C1">
              <w:rPr>
                <w:rFonts w:asciiTheme="minorHAnsi" w:eastAsia="Arial" w:hAnsiTheme="minorHAnsi" w:cstheme="minorHAnsi"/>
                <w:spacing w:val="2"/>
                <w:w w:val="102"/>
                <w:sz w:val="21"/>
                <w:szCs w:val="21"/>
              </w:rPr>
              <w:t>.</w:t>
            </w:r>
          </w:p>
        </w:tc>
      </w:tr>
      <w:tr w:rsidR="001033C1" w:rsidRPr="001033C1" w14:paraId="7F26FE1D" w14:textId="77777777" w:rsidTr="009B15BF">
        <w:trPr>
          <w:cantSplit/>
          <w:trHeight w:hRule="exact" w:val="645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9996A2" w14:textId="724FD51F" w:rsidR="00B43774" w:rsidRPr="001033C1" w:rsidRDefault="00E927FA" w:rsidP="009B15BF">
            <w:pPr>
              <w:tabs>
                <w:tab w:val="left" w:pos="2163"/>
              </w:tabs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347987" w14:textId="26897B80" w:rsidR="00B43774" w:rsidRPr="001033C1" w:rsidRDefault="00E927FA" w:rsidP="009B15BF">
            <w:pPr>
              <w:ind w:left="32"/>
              <w:rPr>
                <w:rFonts w:asciiTheme="minorHAnsi" w:eastAsia="Arial" w:hAnsiTheme="minorHAnsi" w:cstheme="minorHAnsi"/>
                <w:b/>
                <w:spacing w:val="3"/>
                <w:sz w:val="21"/>
                <w:szCs w:val="21"/>
              </w:rPr>
            </w:pP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Payment of a</w:t>
            </w:r>
            <w:r w:rsidR="00B43774" w:rsidRPr="001033C1">
              <w:rPr>
                <w:rFonts w:asciiTheme="minorHAnsi" w:eastAsia="Arial" w:hAnsiTheme="minorHAnsi" w:cstheme="minorHAnsi"/>
                <w:spacing w:val="21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no</w:t>
            </w:r>
            <w:r w:rsidR="00B43774" w:rsidRPr="001033C1"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  <w:t>n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-r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e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f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undab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l</w:t>
            </w:r>
            <w:r w:rsidR="00B43774"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e</w:t>
            </w:r>
            <w:r w:rsidR="00B43774" w:rsidRPr="001033C1">
              <w:rPr>
                <w:rFonts w:asciiTheme="minorHAnsi" w:eastAsia="Arial" w:hAnsiTheme="minorHAnsi" w:cstheme="minorHAnsi"/>
                <w:spacing w:val="34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$500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14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b/>
                <w:sz w:val="21"/>
                <w:szCs w:val="21"/>
              </w:rPr>
              <w:t xml:space="preserve">incl 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3"/>
                <w:sz w:val="21"/>
                <w:szCs w:val="21"/>
              </w:rPr>
              <w:t>GST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17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app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li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ca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ti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o</w:t>
            </w:r>
            <w:r w:rsidR="00B43774" w:rsidRPr="001033C1">
              <w:rPr>
                <w:rFonts w:asciiTheme="minorHAnsi" w:eastAsia="Arial" w:hAnsiTheme="minorHAnsi" w:cstheme="minorHAnsi"/>
                <w:b/>
                <w:sz w:val="21"/>
                <w:szCs w:val="21"/>
              </w:rPr>
              <w:t>n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31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f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ee</w:t>
            </w:r>
            <w:r w:rsidR="00B43774"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,</w:t>
            </w:r>
            <w:r w:rsidR="00B43774" w:rsidRPr="001033C1">
              <w:rPr>
                <w:rFonts w:asciiTheme="minorHAnsi" w:eastAsia="Arial" w:hAnsiTheme="minorHAnsi" w:cstheme="minorHAnsi"/>
                <w:spacing w:val="12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  <w:t>w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h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c</w:t>
            </w:r>
            <w:r w:rsidR="00B43774"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h</w:t>
            </w:r>
            <w:r w:rsidR="00B43774" w:rsidRPr="001033C1">
              <w:rPr>
                <w:rFonts w:asciiTheme="minorHAnsi" w:eastAsia="Arial" w:hAnsiTheme="minorHAnsi" w:cstheme="minorHAnsi"/>
                <w:spacing w:val="16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nc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l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ude</w:t>
            </w:r>
            <w:r w:rsidR="00B43774"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s</w:t>
            </w:r>
            <w:r w:rsidR="00B43774" w:rsidRPr="001033C1">
              <w:rPr>
                <w:rFonts w:asciiTheme="minorHAnsi" w:eastAsia="Arial" w:hAnsiTheme="minorHAnsi" w:cstheme="minorHAnsi"/>
                <w:spacing w:val="20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on</w:t>
            </w:r>
            <w:r w:rsidR="00B43774"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e</w:t>
            </w:r>
            <w:r w:rsidR="00B43774" w:rsidRPr="001033C1">
              <w:rPr>
                <w:rFonts w:asciiTheme="minorHAnsi" w:eastAsia="Arial" w:hAnsiTheme="minorHAnsi" w:cstheme="minorHAnsi"/>
                <w:spacing w:val="12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w w:val="102"/>
                <w:sz w:val="21"/>
                <w:szCs w:val="21"/>
              </w:rPr>
              <w:t>ce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w w:val="102"/>
                <w:sz w:val="21"/>
                <w:szCs w:val="21"/>
              </w:rPr>
              <w:t>r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w w:val="103"/>
                <w:sz w:val="21"/>
                <w:szCs w:val="21"/>
              </w:rPr>
              <w:t>t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w w:val="102"/>
                <w:sz w:val="21"/>
                <w:szCs w:val="21"/>
              </w:rPr>
              <w:t>i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w w:val="103"/>
                <w:sz w:val="21"/>
                <w:szCs w:val="21"/>
              </w:rPr>
              <w:t>f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w w:val="102"/>
                <w:sz w:val="21"/>
                <w:szCs w:val="21"/>
              </w:rPr>
              <w:t>i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w w:val="102"/>
                <w:sz w:val="21"/>
                <w:szCs w:val="21"/>
              </w:rPr>
              <w:t>ca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w w:val="102"/>
                <w:sz w:val="21"/>
                <w:szCs w:val="21"/>
              </w:rPr>
              <w:t>t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w w:val="102"/>
                <w:sz w:val="21"/>
                <w:szCs w:val="21"/>
              </w:rPr>
              <w:t>e and the bronze plaque you are awarded on the night</w:t>
            </w:r>
            <w:r w:rsidR="009B15BF" w:rsidRPr="001033C1">
              <w:rPr>
                <w:rFonts w:asciiTheme="minorHAnsi" w:eastAsia="Arial" w:hAnsiTheme="minorHAnsi" w:cstheme="minorHAnsi"/>
                <w:spacing w:val="2"/>
                <w:w w:val="102"/>
                <w:sz w:val="21"/>
                <w:szCs w:val="21"/>
              </w:rPr>
              <w:t>.</w:t>
            </w:r>
          </w:p>
        </w:tc>
      </w:tr>
      <w:tr w:rsidR="001033C1" w:rsidRPr="001033C1" w14:paraId="349C7F96" w14:textId="77777777" w:rsidTr="009F6F78">
        <w:trPr>
          <w:cantSplit/>
          <w:trHeight w:hRule="exact" w:val="555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76A2B0" w14:textId="2BA14D38" w:rsidR="00B43774" w:rsidRPr="001033C1" w:rsidRDefault="00E927FA" w:rsidP="009B15BF">
            <w:pPr>
              <w:tabs>
                <w:tab w:val="left" w:pos="2163"/>
              </w:tabs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4C1A5E" w14:textId="4CACFE6F" w:rsidR="00B43774" w:rsidRPr="001033C1" w:rsidRDefault="009F6F78" w:rsidP="009B15BF">
            <w:pPr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</w:pPr>
            <w:r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Payment</w:t>
            </w:r>
            <w:r w:rsidR="00B43774" w:rsidRPr="001033C1">
              <w:rPr>
                <w:rFonts w:asciiTheme="minorHAnsi" w:eastAsia="Arial" w:hAnsiTheme="minorHAnsi" w:cstheme="minorHAnsi"/>
                <w:spacing w:val="20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f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</w:t>
            </w:r>
            <w:r w:rsidR="00B43774"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r</w:t>
            </w:r>
            <w:r w:rsidR="00B43774" w:rsidRPr="001033C1">
              <w:rPr>
                <w:rFonts w:asciiTheme="minorHAnsi" w:eastAsia="Arial" w:hAnsiTheme="minorHAnsi" w:cstheme="minorHAnsi"/>
                <w:spacing w:val="9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an</w:t>
            </w:r>
            <w:r w:rsidR="00B43774"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y</w:t>
            </w:r>
            <w:r w:rsidR="00B43774" w:rsidRPr="001033C1">
              <w:rPr>
                <w:rFonts w:asciiTheme="minorHAnsi" w:eastAsia="Arial" w:hAnsiTheme="minorHAnsi" w:cstheme="minorHAnsi"/>
                <w:spacing w:val="11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ad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3"/>
                <w:sz w:val="21"/>
                <w:szCs w:val="21"/>
              </w:rPr>
              <w:t>d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iti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3"/>
                <w:sz w:val="21"/>
                <w:szCs w:val="21"/>
              </w:rPr>
              <w:t>on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a</w:t>
            </w:r>
            <w:r w:rsidR="00B43774" w:rsidRPr="001033C1">
              <w:rPr>
                <w:rFonts w:asciiTheme="minorHAnsi" w:eastAsia="Arial" w:hAnsiTheme="minorHAnsi" w:cstheme="minorHAnsi"/>
                <w:b/>
                <w:sz w:val="21"/>
                <w:szCs w:val="21"/>
              </w:rPr>
              <w:t>l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9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cer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tifi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ca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t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e</w:t>
            </w:r>
            <w:r w:rsidR="00B43774" w:rsidRPr="001033C1">
              <w:rPr>
                <w:rFonts w:asciiTheme="minorHAnsi" w:eastAsia="Arial" w:hAnsiTheme="minorHAnsi" w:cstheme="minorHAnsi"/>
                <w:b/>
                <w:sz w:val="21"/>
                <w:szCs w:val="21"/>
              </w:rPr>
              <w:t>s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8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r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eques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t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e</w:t>
            </w:r>
            <w:r w:rsidR="00B43774"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d</w:t>
            </w:r>
            <w:r w:rsidR="00B43774" w:rsidRPr="001033C1">
              <w:rPr>
                <w:rFonts w:asciiTheme="minorHAnsi" w:eastAsia="Arial" w:hAnsiTheme="minorHAnsi" w:cstheme="minorHAnsi"/>
                <w:spacing w:val="24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a</w:t>
            </w:r>
            <w:r w:rsidR="00B43774" w:rsidRPr="001033C1">
              <w:rPr>
                <w:rFonts w:asciiTheme="minorHAnsi" w:eastAsia="Arial" w:hAnsiTheme="minorHAnsi" w:cstheme="minorHAnsi"/>
                <w:b/>
                <w:sz w:val="21"/>
                <w:szCs w:val="21"/>
              </w:rPr>
              <w:t>t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8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$1</w:t>
            </w:r>
            <w:r w:rsidR="00B43774" w:rsidRPr="001033C1">
              <w:rPr>
                <w:rFonts w:asciiTheme="minorHAnsi" w:eastAsia="Arial" w:hAnsiTheme="minorHAnsi" w:cstheme="minorHAnsi"/>
                <w:b/>
                <w:sz w:val="21"/>
                <w:szCs w:val="21"/>
              </w:rPr>
              <w:t>7.25 incl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9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3"/>
                <w:sz w:val="21"/>
                <w:szCs w:val="21"/>
              </w:rPr>
              <w:t>GS</w:t>
            </w:r>
            <w:r w:rsidR="00B43774" w:rsidRPr="001033C1">
              <w:rPr>
                <w:rFonts w:asciiTheme="minorHAnsi" w:eastAsia="Arial" w:hAnsiTheme="minorHAnsi" w:cstheme="minorHAnsi"/>
                <w:b/>
                <w:sz w:val="21"/>
                <w:szCs w:val="21"/>
              </w:rPr>
              <w:t>T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16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w w:val="102"/>
                <w:sz w:val="21"/>
                <w:szCs w:val="21"/>
              </w:rPr>
              <w:t>eac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3"/>
                <w:w w:val="102"/>
                <w:sz w:val="21"/>
                <w:szCs w:val="21"/>
              </w:rPr>
              <w:t>h</w:t>
            </w:r>
            <w:r w:rsidR="00B43774" w:rsidRPr="001033C1">
              <w:rPr>
                <w:rFonts w:asciiTheme="minorHAnsi" w:eastAsia="Arial" w:hAnsiTheme="minorHAnsi" w:cstheme="minorHAnsi"/>
                <w:w w:val="103"/>
                <w:sz w:val="21"/>
                <w:szCs w:val="21"/>
              </w:rPr>
              <w:t>.</w:t>
            </w:r>
          </w:p>
        </w:tc>
      </w:tr>
      <w:tr w:rsidR="001033C1" w:rsidRPr="001033C1" w14:paraId="425D6EAE" w14:textId="77777777" w:rsidTr="009F6F78">
        <w:trPr>
          <w:cantSplit/>
          <w:trHeight w:hRule="exact" w:val="564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2BA6F6" w14:textId="61EB69DA" w:rsidR="00B43774" w:rsidRPr="001033C1" w:rsidRDefault="00E927FA" w:rsidP="009B15BF">
            <w:pPr>
              <w:tabs>
                <w:tab w:val="left" w:pos="2163"/>
              </w:tabs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B11AC9" w14:textId="26E1ED50" w:rsidR="00B43774" w:rsidRPr="001033C1" w:rsidRDefault="00B43774" w:rsidP="009B15BF">
            <w:pPr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</w:pP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f</w:t>
            </w:r>
            <w:r w:rsidRPr="001033C1">
              <w:rPr>
                <w:rFonts w:asciiTheme="minorHAnsi" w:eastAsia="Arial" w:hAnsiTheme="minorHAnsi" w:cstheme="minorHAnsi"/>
                <w:spacing w:val="7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co</w:t>
            </w:r>
            <w:r w:rsidRPr="001033C1">
              <w:rPr>
                <w:rFonts w:asciiTheme="minorHAnsi" w:eastAsia="Arial" w:hAnsiTheme="minorHAnsi" w:cstheme="minorHAnsi"/>
                <w:b/>
                <w:spacing w:val="3"/>
                <w:sz w:val="21"/>
                <w:szCs w:val="21"/>
              </w:rPr>
              <w:t>n</w:t>
            </w:r>
            <w:r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t</w:t>
            </w:r>
            <w:r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ac</w:t>
            </w:r>
            <w:r w:rsidRPr="001033C1">
              <w:rPr>
                <w:rFonts w:asciiTheme="minorHAnsi" w:eastAsia="Arial" w:hAnsiTheme="minorHAnsi" w:cstheme="minorHAnsi"/>
                <w:b/>
                <w:sz w:val="21"/>
                <w:szCs w:val="21"/>
              </w:rPr>
              <w:t>t</w:t>
            </w:r>
            <w:r w:rsidRPr="001033C1">
              <w:rPr>
                <w:rFonts w:asciiTheme="minorHAnsi" w:eastAsia="Arial" w:hAnsiTheme="minorHAnsi" w:cstheme="minorHAnsi"/>
                <w:b/>
                <w:spacing w:val="20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n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f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r</w:t>
            </w:r>
            <w:r w:rsidRPr="001033C1"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  <w:t>m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a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ti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n</w:t>
            </w:r>
            <w:r w:rsidRPr="001033C1">
              <w:rPr>
                <w:rFonts w:asciiTheme="minorHAnsi" w:eastAsia="Arial" w:hAnsiTheme="minorHAnsi" w:cstheme="minorHAnsi"/>
                <w:spacing w:val="26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s</w:t>
            </w:r>
            <w:r w:rsidRPr="001033C1">
              <w:rPr>
                <w:rFonts w:asciiTheme="minorHAnsi" w:eastAsia="Arial" w:hAnsiTheme="minorHAnsi" w:cstheme="minorHAnsi"/>
                <w:spacing w:val="8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d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iff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e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r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en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t</w:t>
            </w:r>
            <w:r w:rsidRPr="001033C1">
              <w:rPr>
                <w:rFonts w:asciiTheme="minorHAnsi" w:eastAsia="Arial" w:hAnsiTheme="minorHAnsi" w:cstheme="minorHAnsi"/>
                <w:spacing w:val="20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fr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m</w:t>
            </w:r>
            <w:r w:rsidRPr="001033C1">
              <w:rPr>
                <w:rFonts w:asciiTheme="minorHAnsi" w:eastAsia="Arial" w:hAnsiTheme="minorHAnsi" w:cstheme="minorHAnsi"/>
                <w:spacing w:val="15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</w:t>
            </w:r>
            <w:r w:rsidRPr="001033C1"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  <w:t>w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ne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r</w:t>
            </w:r>
            <w:r w:rsidRPr="001033C1">
              <w:rPr>
                <w:rFonts w:asciiTheme="minorHAnsi" w:eastAsia="Arial" w:hAnsiTheme="minorHAnsi" w:cstheme="minorHAnsi"/>
                <w:spacing w:val="15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n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f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r</w:t>
            </w:r>
            <w:r w:rsidRPr="001033C1"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  <w:t>m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a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ti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on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,</w:t>
            </w:r>
            <w:r w:rsidRPr="001033C1">
              <w:rPr>
                <w:rFonts w:asciiTheme="minorHAnsi" w:eastAsia="Arial" w:hAnsiTheme="minorHAnsi" w:cstheme="minorHAnsi"/>
                <w:spacing w:val="26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p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l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eas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e</w:t>
            </w:r>
            <w:r w:rsidRPr="001033C1">
              <w:rPr>
                <w:rFonts w:asciiTheme="minorHAnsi" w:eastAsia="Arial" w:hAnsiTheme="minorHAnsi" w:cstheme="minorHAnsi"/>
                <w:spacing w:val="17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nc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l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ud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e</w:t>
            </w:r>
            <w:r w:rsidRPr="001033C1">
              <w:rPr>
                <w:rFonts w:asciiTheme="minorHAnsi" w:eastAsia="Arial" w:hAnsiTheme="minorHAnsi" w:cstheme="minorHAnsi"/>
                <w:spacing w:val="18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n</w:t>
            </w:r>
            <w:r w:rsidRPr="001033C1">
              <w:rPr>
                <w:rFonts w:asciiTheme="minorHAnsi" w:eastAsia="Arial" w:hAnsiTheme="minorHAnsi" w:cstheme="minorHAnsi"/>
                <w:spacing w:val="10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a</w:t>
            </w:r>
            <w:r w:rsidRPr="001033C1">
              <w:rPr>
                <w:rFonts w:asciiTheme="minorHAnsi" w:eastAsia="Arial" w:hAnsiTheme="minorHAnsi" w:cstheme="minorHAnsi"/>
                <w:spacing w:val="7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sepa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r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a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t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e</w:t>
            </w:r>
            <w:r w:rsidRPr="001033C1">
              <w:rPr>
                <w:rFonts w:asciiTheme="minorHAnsi" w:eastAsia="Arial" w:hAnsiTheme="minorHAnsi" w:cstheme="minorHAnsi"/>
                <w:spacing w:val="21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w w:val="102"/>
                <w:sz w:val="21"/>
                <w:szCs w:val="21"/>
              </w:rPr>
              <w:t>page</w:t>
            </w:r>
            <w:r w:rsidRPr="001033C1">
              <w:rPr>
                <w:rFonts w:asciiTheme="minorHAnsi" w:eastAsia="Arial" w:hAnsiTheme="minorHAnsi" w:cstheme="minorHAnsi"/>
                <w:w w:val="103"/>
                <w:sz w:val="21"/>
                <w:szCs w:val="21"/>
              </w:rPr>
              <w:t>.</w:t>
            </w:r>
          </w:p>
        </w:tc>
      </w:tr>
    </w:tbl>
    <w:p w14:paraId="6DC35D90" w14:textId="77777777" w:rsidR="00B43774" w:rsidRPr="001033C1" w:rsidRDefault="00B43774">
      <w:pPr>
        <w:rPr>
          <w:rFonts w:asciiTheme="minorHAnsi" w:hAnsiTheme="minorHAnsi" w:cstheme="minorHAnsi"/>
        </w:rPr>
      </w:pPr>
    </w:p>
    <w:p w14:paraId="73087456" w14:textId="77777777" w:rsidR="00E927FA" w:rsidRPr="001033C1" w:rsidRDefault="00E927FA" w:rsidP="00B43774">
      <w:pPr>
        <w:spacing w:before="23"/>
        <w:ind w:left="390"/>
        <w:rPr>
          <w:rFonts w:asciiTheme="minorHAnsi" w:eastAsia="Arial" w:hAnsiTheme="minorHAnsi" w:cstheme="minorHAnsi"/>
          <w:b/>
          <w:sz w:val="28"/>
          <w:szCs w:val="28"/>
        </w:rPr>
      </w:pPr>
    </w:p>
    <w:p w14:paraId="2125230A" w14:textId="28A23CEF" w:rsidR="00B43774" w:rsidRPr="001033C1" w:rsidRDefault="00B43774" w:rsidP="002A063E">
      <w:pPr>
        <w:spacing w:before="23"/>
        <w:ind w:left="390"/>
        <w:rPr>
          <w:rFonts w:asciiTheme="minorHAnsi" w:eastAsia="Arial" w:hAnsiTheme="minorHAnsi" w:cstheme="minorHAnsi"/>
          <w:b/>
          <w:sz w:val="28"/>
          <w:szCs w:val="28"/>
        </w:rPr>
      </w:pPr>
      <w:r w:rsidRPr="001033C1">
        <w:rPr>
          <w:rFonts w:asciiTheme="minorHAnsi" w:eastAsia="Arial" w:hAnsiTheme="minorHAnsi" w:cstheme="minorHAnsi"/>
          <w:b/>
          <w:sz w:val="28"/>
          <w:szCs w:val="28"/>
        </w:rPr>
        <w:t>Optional</w:t>
      </w:r>
    </w:p>
    <w:p w14:paraId="17EBAC4B" w14:textId="77777777" w:rsidR="00FE76B5" w:rsidRPr="001033C1" w:rsidRDefault="00B43774" w:rsidP="002A063E">
      <w:pPr>
        <w:ind w:left="390"/>
        <w:rPr>
          <w:rFonts w:asciiTheme="minorHAnsi" w:eastAsia="Arial" w:hAnsiTheme="minorHAnsi" w:cstheme="minorHAnsi"/>
          <w:sz w:val="21"/>
          <w:szCs w:val="21"/>
        </w:rPr>
      </w:pPr>
      <w:r w:rsidRPr="001033C1">
        <w:rPr>
          <w:rFonts w:asciiTheme="minorHAnsi" w:eastAsia="Arial" w:hAnsiTheme="minorHAnsi" w:cstheme="minorHAnsi"/>
          <w:sz w:val="21"/>
          <w:szCs w:val="21"/>
        </w:rPr>
        <w:t xml:space="preserve">It is up to each family </w:t>
      </w:r>
      <w:r w:rsidR="00FE76B5" w:rsidRPr="001033C1">
        <w:rPr>
          <w:rFonts w:asciiTheme="minorHAnsi" w:eastAsia="Arial" w:hAnsiTheme="minorHAnsi" w:cstheme="minorHAnsi"/>
          <w:sz w:val="21"/>
          <w:szCs w:val="21"/>
        </w:rPr>
        <w:t>to choose what they would like</w:t>
      </w:r>
      <w:r w:rsidR="00E927FA" w:rsidRPr="001033C1">
        <w:rPr>
          <w:rFonts w:asciiTheme="minorHAnsi" w:eastAsia="Arial" w:hAnsiTheme="minorHAnsi" w:cstheme="minorHAnsi"/>
          <w:sz w:val="21"/>
          <w:szCs w:val="21"/>
        </w:rPr>
        <w:t xml:space="preserve"> to </w:t>
      </w:r>
      <w:r w:rsidR="00FE76B5" w:rsidRPr="001033C1">
        <w:rPr>
          <w:rFonts w:asciiTheme="minorHAnsi" w:eastAsia="Arial" w:hAnsiTheme="minorHAnsi" w:cstheme="minorHAnsi"/>
          <w:sz w:val="21"/>
          <w:szCs w:val="21"/>
        </w:rPr>
        <w:t>include in their archive held at the</w:t>
      </w:r>
      <w:r w:rsidR="00FA559E" w:rsidRPr="001033C1">
        <w:rPr>
          <w:rFonts w:asciiTheme="minorHAnsi" w:eastAsia="Arial" w:hAnsiTheme="minorHAnsi" w:cstheme="minorHAnsi"/>
          <w:sz w:val="21"/>
          <w:szCs w:val="21"/>
        </w:rPr>
        <w:t xml:space="preserve"> Alexander </w:t>
      </w:r>
    </w:p>
    <w:p w14:paraId="206E0AEA" w14:textId="1A1AF9BE" w:rsidR="00FA559E" w:rsidRPr="001033C1" w:rsidRDefault="00FA559E" w:rsidP="002A063E">
      <w:pPr>
        <w:ind w:left="390"/>
        <w:rPr>
          <w:rFonts w:asciiTheme="minorHAnsi" w:eastAsia="Arial" w:hAnsiTheme="minorHAnsi" w:cstheme="minorHAnsi"/>
          <w:sz w:val="21"/>
          <w:szCs w:val="21"/>
        </w:rPr>
      </w:pPr>
      <w:r w:rsidRPr="001033C1">
        <w:rPr>
          <w:rFonts w:asciiTheme="minorHAnsi" w:eastAsia="Arial" w:hAnsiTheme="minorHAnsi" w:cstheme="minorHAnsi"/>
          <w:sz w:val="21"/>
          <w:szCs w:val="21"/>
        </w:rPr>
        <w:t>Turnbull Library.</w:t>
      </w:r>
    </w:p>
    <w:p w14:paraId="410DDE88" w14:textId="77777777" w:rsidR="00FA559E" w:rsidRPr="001033C1" w:rsidRDefault="00FA559E" w:rsidP="002A063E">
      <w:pPr>
        <w:ind w:left="390"/>
        <w:rPr>
          <w:rFonts w:asciiTheme="minorHAnsi" w:eastAsia="Arial" w:hAnsiTheme="minorHAnsi" w:cstheme="minorHAnsi"/>
          <w:sz w:val="21"/>
          <w:szCs w:val="21"/>
        </w:rPr>
      </w:pPr>
    </w:p>
    <w:p w14:paraId="7680D970" w14:textId="71843127" w:rsidR="00FA559E" w:rsidRPr="001033C1" w:rsidRDefault="00FA559E" w:rsidP="002A063E">
      <w:pPr>
        <w:ind w:left="390"/>
        <w:rPr>
          <w:rFonts w:asciiTheme="minorHAnsi" w:eastAsia="Arial" w:hAnsiTheme="minorHAnsi" w:cstheme="minorHAnsi"/>
          <w:sz w:val="21"/>
          <w:szCs w:val="21"/>
        </w:rPr>
      </w:pP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A </w:t>
      </w:r>
      <w:proofErr w:type="gramStart"/>
      <w:r w:rsidR="005F129A"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250-500 word</w:t>
      </w:r>
      <w:proofErr w:type="gramEnd"/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 narrative is required for the family booklet</w:t>
      </w:r>
      <w:r w:rsidR="005F129A"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 which is distributed on the night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 – however requirements around that will be communicated to you once your application has been confirmed.</w:t>
      </w:r>
    </w:p>
    <w:p w14:paraId="01C08E76" w14:textId="77777777" w:rsidR="00B43774" w:rsidRPr="001033C1" w:rsidRDefault="00B43774">
      <w:pPr>
        <w:rPr>
          <w:rFonts w:asciiTheme="minorHAnsi" w:hAnsiTheme="minorHAnsi" w:cstheme="minorHAnsi"/>
        </w:rPr>
      </w:pPr>
    </w:p>
    <w:tbl>
      <w:tblPr>
        <w:tblW w:w="9497" w:type="dxa"/>
        <w:tblInd w:w="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8789"/>
      </w:tblGrid>
      <w:tr w:rsidR="001033C1" w:rsidRPr="001033C1" w14:paraId="5F1C5348" w14:textId="77777777" w:rsidTr="002A08C4">
        <w:trPr>
          <w:cantSplit/>
          <w:trHeight w:hRule="exact" w:val="847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63B0CC" w14:textId="41D82B22" w:rsidR="00B43774" w:rsidRPr="001033C1" w:rsidRDefault="00B43774" w:rsidP="002A08C4">
            <w:pPr>
              <w:tabs>
                <w:tab w:val="left" w:pos="2163"/>
              </w:tabs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8269AA" w14:textId="04B527D7" w:rsidR="00B43774" w:rsidRPr="001033C1" w:rsidRDefault="007717AD" w:rsidP="002A08C4">
            <w:pPr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</w:pPr>
            <w:r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N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arra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ti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v</w:t>
            </w:r>
            <w:r w:rsidR="00B43774" w:rsidRPr="001033C1">
              <w:rPr>
                <w:rFonts w:asciiTheme="minorHAnsi" w:eastAsia="Arial" w:hAnsiTheme="minorHAnsi" w:cstheme="minorHAnsi"/>
                <w:b/>
                <w:sz w:val="21"/>
                <w:szCs w:val="21"/>
              </w:rPr>
              <w:t>e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3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o</w:t>
            </w:r>
            <w:r w:rsidR="00B43774" w:rsidRPr="001033C1">
              <w:rPr>
                <w:rFonts w:asciiTheme="minorHAnsi" w:eastAsia="Arial" w:hAnsiTheme="minorHAnsi" w:cstheme="minorHAnsi"/>
                <w:b/>
                <w:sz w:val="21"/>
                <w:szCs w:val="21"/>
              </w:rPr>
              <w:t>f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8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f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a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3"/>
                <w:sz w:val="21"/>
                <w:szCs w:val="21"/>
              </w:rPr>
              <w:t>m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il</w:t>
            </w:r>
            <w:r w:rsidR="00B43774" w:rsidRPr="001033C1">
              <w:rPr>
                <w:rFonts w:asciiTheme="minorHAnsi" w:eastAsia="Arial" w:hAnsiTheme="minorHAnsi" w:cstheme="minorHAnsi"/>
                <w:b/>
                <w:sz w:val="21"/>
                <w:szCs w:val="21"/>
              </w:rPr>
              <w:t>y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18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h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i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s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t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or</w:t>
            </w:r>
            <w:r w:rsidR="00B43774" w:rsidRPr="001033C1">
              <w:rPr>
                <w:rFonts w:asciiTheme="minorHAnsi" w:eastAsia="Arial" w:hAnsiTheme="minorHAnsi" w:cstheme="minorHAnsi"/>
                <w:b/>
                <w:sz w:val="21"/>
                <w:szCs w:val="21"/>
              </w:rPr>
              <w:t>y</w:t>
            </w:r>
            <w:r w:rsidR="00B43774" w:rsidRPr="001033C1">
              <w:rPr>
                <w:rFonts w:asciiTheme="minorHAnsi" w:eastAsia="Arial" w:hAnsiTheme="minorHAnsi" w:cstheme="minorHAnsi"/>
                <w:b/>
                <w:spacing w:val="21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r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e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l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evan</w:t>
            </w:r>
            <w:r w:rsidR="00B43774"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t</w:t>
            </w:r>
            <w:r w:rsidR="00B43774" w:rsidRPr="001033C1">
              <w:rPr>
                <w:rFonts w:asciiTheme="minorHAnsi" w:eastAsia="Arial" w:hAnsiTheme="minorHAnsi" w:cstheme="minorHAnsi"/>
                <w:spacing w:val="19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t</w:t>
            </w:r>
            <w:r w:rsidR="00B43774"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o</w:t>
            </w:r>
            <w:r w:rsidR="00B43774" w:rsidRPr="001033C1">
              <w:rPr>
                <w:rFonts w:asciiTheme="minorHAnsi" w:eastAsia="Arial" w:hAnsiTheme="minorHAnsi" w:cstheme="minorHAnsi"/>
                <w:spacing w:val="9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t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h</w:t>
            </w:r>
            <w:r w:rsidR="00B43774"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e</w:t>
            </w:r>
            <w:r w:rsidR="00B43774" w:rsidRPr="001033C1">
              <w:rPr>
                <w:rFonts w:asciiTheme="minorHAnsi" w:eastAsia="Arial" w:hAnsiTheme="minorHAnsi" w:cstheme="minorHAnsi"/>
                <w:spacing w:val="11"/>
                <w:sz w:val="21"/>
                <w:szCs w:val="21"/>
              </w:rPr>
              <w:t xml:space="preserve"> 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w w:val="102"/>
                <w:sz w:val="21"/>
                <w:szCs w:val="21"/>
              </w:rPr>
              <w:t>app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w w:val="102"/>
                <w:sz w:val="21"/>
                <w:szCs w:val="21"/>
              </w:rPr>
              <w:t>li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w w:val="102"/>
                <w:sz w:val="21"/>
                <w:szCs w:val="21"/>
              </w:rPr>
              <w:t>ca</w:t>
            </w:r>
            <w:r w:rsidR="00B43774" w:rsidRPr="001033C1">
              <w:rPr>
                <w:rFonts w:asciiTheme="minorHAnsi" w:eastAsia="Arial" w:hAnsiTheme="minorHAnsi" w:cstheme="minorHAnsi"/>
                <w:spacing w:val="1"/>
                <w:w w:val="102"/>
                <w:sz w:val="21"/>
                <w:szCs w:val="21"/>
              </w:rPr>
              <w:t>ti</w:t>
            </w:r>
            <w:r w:rsidR="00B43774" w:rsidRPr="001033C1">
              <w:rPr>
                <w:rFonts w:asciiTheme="minorHAnsi" w:eastAsia="Arial" w:hAnsiTheme="minorHAnsi" w:cstheme="minorHAnsi"/>
                <w:spacing w:val="2"/>
                <w:w w:val="102"/>
                <w:sz w:val="21"/>
                <w:szCs w:val="21"/>
              </w:rPr>
              <w:t>on.  This can follow after your application is accepted and will be stored at the Alexander Turnbull library for researchers to access in the future.</w:t>
            </w:r>
          </w:p>
        </w:tc>
      </w:tr>
      <w:tr w:rsidR="001033C1" w:rsidRPr="001033C1" w14:paraId="0A925F30" w14:textId="77777777" w:rsidTr="002A08C4">
        <w:trPr>
          <w:cantSplit/>
          <w:trHeight w:hRule="exact" w:val="561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1E0764" w14:textId="7706F89D" w:rsidR="00B43774" w:rsidRPr="001033C1" w:rsidRDefault="00B43774" w:rsidP="002A08C4">
            <w:pPr>
              <w:tabs>
                <w:tab w:val="left" w:pos="2163"/>
              </w:tabs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E70E8D" w14:textId="33CE576F" w:rsidR="00B43774" w:rsidRPr="001033C1" w:rsidRDefault="00B43774" w:rsidP="002A08C4">
            <w:pPr>
              <w:spacing w:line="252" w:lineRule="auto"/>
              <w:ind w:right="647"/>
              <w:rPr>
                <w:rFonts w:asciiTheme="minorHAnsi" w:eastAsia="Arial" w:hAnsiTheme="minorHAnsi" w:cstheme="minorHAnsi"/>
                <w:sz w:val="21"/>
                <w:szCs w:val="21"/>
              </w:rPr>
            </w:pP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Copies of </w:t>
            </w:r>
            <w:r w:rsidRPr="001033C1"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p</w:t>
            </w:r>
            <w:r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ho</w:t>
            </w:r>
            <w:r w:rsidRPr="001033C1">
              <w:rPr>
                <w:rFonts w:asciiTheme="minorHAnsi" w:eastAsia="Arial" w:hAnsiTheme="minorHAnsi" w:cstheme="minorHAnsi"/>
                <w:b/>
                <w:spacing w:val="1"/>
                <w:sz w:val="21"/>
                <w:szCs w:val="21"/>
              </w:rPr>
              <w:t>t</w:t>
            </w:r>
            <w:r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ograph</w:t>
            </w:r>
            <w:r w:rsidRPr="001033C1">
              <w:rPr>
                <w:rFonts w:asciiTheme="minorHAnsi" w:eastAsia="Arial" w:hAnsiTheme="minorHAnsi" w:cstheme="minorHAnsi"/>
                <w:b/>
                <w:spacing w:val="3"/>
                <w:sz w:val="21"/>
                <w:szCs w:val="21"/>
              </w:rPr>
              <w:t>s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,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espec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a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ll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y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h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s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t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ri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c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,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sho</w:t>
            </w:r>
            <w:r w:rsidRPr="001033C1"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  <w:t>w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n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g</w:t>
            </w:r>
            <w:r w:rsidRPr="001033C1">
              <w:rPr>
                <w:rFonts w:asciiTheme="minorHAnsi" w:eastAsia="Arial" w:hAnsiTheme="minorHAnsi" w:cstheme="minorHAnsi"/>
                <w:spacing w:val="58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f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a</w:t>
            </w:r>
            <w:r w:rsidRPr="001033C1"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  <w:t>m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il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y</w:t>
            </w:r>
            <w:r w:rsidRPr="001033C1">
              <w:rPr>
                <w:rFonts w:asciiTheme="minorHAnsi" w:eastAsia="Arial" w:hAnsiTheme="minorHAnsi" w:cstheme="minorHAnsi"/>
                <w:spacing w:val="54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p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r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ope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rt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y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,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bu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il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d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ng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s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an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d</w:t>
            </w:r>
            <w:r w:rsidRPr="001033C1">
              <w:rPr>
                <w:rFonts w:asciiTheme="minorHAnsi" w:eastAsia="Arial" w:hAnsiTheme="minorHAnsi" w:cstheme="minorHAnsi"/>
                <w:spacing w:val="49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f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a</w:t>
            </w:r>
            <w:r w:rsidRPr="001033C1"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  <w:t>m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il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y </w:t>
            </w:r>
            <w:r w:rsidRPr="001033C1"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  <w:t>m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e</w:t>
            </w:r>
            <w:r w:rsidRPr="001033C1"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  <w:t>m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be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r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s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, </w:t>
            </w:r>
            <w:r w:rsidRPr="001033C1">
              <w:rPr>
                <w:rFonts w:asciiTheme="minorHAnsi" w:eastAsia="Arial" w:hAnsiTheme="minorHAnsi" w:cstheme="minorHAnsi"/>
                <w:spacing w:val="1"/>
                <w:w w:val="102"/>
                <w:sz w:val="21"/>
                <w:szCs w:val="21"/>
              </w:rPr>
              <w:t>i</w:t>
            </w:r>
            <w:r w:rsidRPr="001033C1">
              <w:rPr>
                <w:rFonts w:asciiTheme="minorHAnsi" w:eastAsia="Arial" w:hAnsiTheme="minorHAnsi" w:cstheme="minorHAnsi"/>
                <w:w w:val="103"/>
                <w:sz w:val="21"/>
                <w:szCs w:val="21"/>
              </w:rPr>
              <w:t xml:space="preserve">f </w:t>
            </w:r>
            <w:r w:rsidRPr="001033C1">
              <w:rPr>
                <w:rFonts w:asciiTheme="minorHAnsi" w:eastAsia="Arial" w:hAnsiTheme="minorHAnsi" w:cstheme="minorHAnsi"/>
                <w:spacing w:val="2"/>
                <w:w w:val="102"/>
                <w:sz w:val="21"/>
                <w:szCs w:val="21"/>
              </w:rPr>
              <w:t>ava</w:t>
            </w:r>
            <w:r w:rsidRPr="001033C1">
              <w:rPr>
                <w:rFonts w:asciiTheme="minorHAnsi" w:eastAsia="Arial" w:hAnsiTheme="minorHAnsi" w:cstheme="minorHAnsi"/>
                <w:spacing w:val="1"/>
                <w:w w:val="102"/>
                <w:sz w:val="21"/>
                <w:szCs w:val="21"/>
              </w:rPr>
              <w:t>il</w:t>
            </w:r>
            <w:r w:rsidRPr="001033C1">
              <w:rPr>
                <w:rFonts w:asciiTheme="minorHAnsi" w:eastAsia="Arial" w:hAnsiTheme="minorHAnsi" w:cstheme="minorHAnsi"/>
                <w:spacing w:val="2"/>
                <w:w w:val="102"/>
                <w:sz w:val="21"/>
                <w:szCs w:val="21"/>
              </w:rPr>
              <w:t>ab</w:t>
            </w:r>
            <w:r w:rsidRPr="001033C1">
              <w:rPr>
                <w:rFonts w:asciiTheme="minorHAnsi" w:eastAsia="Arial" w:hAnsiTheme="minorHAnsi" w:cstheme="minorHAnsi"/>
                <w:spacing w:val="1"/>
                <w:w w:val="102"/>
                <w:sz w:val="21"/>
                <w:szCs w:val="21"/>
              </w:rPr>
              <w:t>l</w:t>
            </w:r>
            <w:r w:rsidRPr="001033C1">
              <w:rPr>
                <w:rFonts w:asciiTheme="minorHAnsi" w:eastAsia="Arial" w:hAnsiTheme="minorHAnsi" w:cstheme="minorHAnsi"/>
                <w:spacing w:val="2"/>
                <w:w w:val="102"/>
                <w:sz w:val="21"/>
                <w:szCs w:val="21"/>
              </w:rPr>
              <w:t>e.</w:t>
            </w:r>
          </w:p>
          <w:p w14:paraId="090E745A" w14:textId="074EF0BB" w:rsidR="00B43774" w:rsidRPr="001033C1" w:rsidRDefault="00B43774" w:rsidP="002A08C4">
            <w:pPr>
              <w:tabs>
                <w:tab w:val="left" w:pos="2163"/>
              </w:tabs>
              <w:spacing w:before="120"/>
              <w:rPr>
                <w:rFonts w:asciiTheme="minorHAnsi" w:eastAsia="Arial" w:hAnsiTheme="minorHAnsi" w:cstheme="minorHAnsi"/>
                <w:b/>
                <w:bCs/>
                <w:spacing w:val="3"/>
                <w:sz w:val="21"/>
                <w:szCs w:val="21"/>
              </w:rPr>
            </w:pPr>
          </w:p>
        </w:tc>
      </w:tr>
      <w:tr w:rsidR="001033C1" w:rsidRPr="001033C1" w14:paraId="449B7B3A" w14:textId="77777777" w:rsidTr="002A08C4">
        <w:trPr>
          <w:cantSplit/>
          <w:trHeight w:hRule="exact" w:val="711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D7B5F8" w14:textId="0135A41B" w:rsidR="00B43774" w:rsidRPr="001033C1" w:rsidRDefault="00B43774" w:rsidP="002A08C4">
            <w:pPr>
              <w:tabs>
                <w:tab w:val="left" w:pos="2163"/>
              </w:tabs>
              <w:spacing w:before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033C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6CAFA7" w14:textId="6D1AC0E6" w:rsidR="00B43774" w:rsidRPr="001033C1" w:rsidRDefault="00B43774" w:rsidP="002A08C4">
            <w:pPr>
              <w:tabs>
                <w:tab w:val="left" w:pos="2163"/>
              </w:tabs>
              <w:spacing w:before="120"/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</w:pPr>
            <w:r w:rsidRPr="001033C1">
              <w:rPr>
                <w:rFonts w:asciiTheme="minorHAnsi" w:eastAsia="Arial" w:hAnsiTheme="minorHAnsi" w:cstheme="minorHAnsi"/>
                <w:b/>
                <w:spacing w:val="3"/>
                <w:sz w:val="21"/>
                <w:szCs w:val="21"/>
              </w:rPr>
              <w:t>M</w:t>
            </w:r>
            <w:r w:rsidRPr="001033C1">
              <w:rPr>
                <w:rFonts w:asciiTheme="minorHAnsi" w:eastAsia="Arial" w:hAnsiTheme="minorHAnsi" w:cstheme="minorHAnsi"/>
                <w:b/>
                <w:spacing w:val="2"/>
                <w:sz w:val="21"/>
                <w:szCs w:val="21"/>
              </w:rPr>
              <w:t>ap</w:t>
            </w:r>
            <w:r w:rsidRPr="001033C1">
              <w:rPr>
                <w:rFonts w:asciiTheme="minorHAnsi" w:eastAsia="Arial" w:hAnsiTheme="minorHAnsi" w:cstheme="minorHAnsi"/>
                <w:b/>
                <w:sz w:val="21"/>
                <w:szCs w:val="21"/>
              </w:rPr>
              <w:t>s</w:t>
            </w:r>
            <w:r w:rsidRPr="001033C1">
              <w:rPr>
                <w:rFonts w:asciiTheme="minorHAnsi" w:eastAsia="Arial" w:hAnsiTheme="minorHAnsi" w:cstheme="minorHAnsi"/>
                <w:b/>
                <w:spacing w:val="43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r</w:t>
            </w:r>
            <w:r w:rsidRPr="001033C1">
              <w:rPr>
                <w:rFonts w:asciiTheme="minorHAnsi" w:eastAsia="Arial" w:hAnsiTheme="minorHAnsi" w:cstheme="minorHAnsi"/>
                <w:spacing w:val="35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d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r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a</w:t>
            </w:r>
            <w:r w:rsidRPr="001033C1"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  <w:t>w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ngs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,</w:t>
            </w:r>
            <w:r w:rsidRPr="001033C1">
              <w:rPr>
                <w:rFonts w:asciiTheme="minorHAnsi" w:eastAsia="Arial" w:hAnsiTheme="minorHAnsi" w:cstheme="minorHAnsi"/>
                <w:spacing w:val="50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  <w:t>w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h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c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h</w:t>
            </w:r>
            <w:r w:rsidRPr="001033C1">
              <w:rPr>
                <w:rFonts w:asciiTheme="minorHAnsi" w:eastAsia="Arial" w:hAnsiTheme="minorHAnsi" w:cstheme="minorHAnsi"/>
                <w:spacing w:val="43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sho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w</w:t>
            </w:r>
            <w:r w:rsidRPr="001033C1">
              <w:rPr>
                <w:rFonts w:asciiTheme="minorHAnsi" w:eastAsia="Arial" w:hAnsiTheme="minorHAnsi" w:cstheme="minorHAnsi"/>
                <w:spacing w:val="43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t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h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e</w:t>
            </w:r>
            <w:r w:rsidRPr="001033C1">
              <w:rPr>
                <w:rFonts w:asciiTheme="minorHAnsi" w:eastAsia="Arial" w:hAnsiTheme="minorHAnsi" w:cstheme="minorHAnsi"/>
                <w:spacing w:val="39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l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oca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ti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n</w:t>
            </w:r>
            <w:r w:rsidRPr="001033C1">
              <w:rPr>
                <w:rFonts w:asciiTheme="minorHAnsi" w:eastAsia="Arial" w:hAnsiTheme="minorHAnsi" w:cstheme="minorHAnsi"/>
                <w:spacing w:val="47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f</w:t>
            </w:r>
            <w:r w:rsidRPr="001033C1">
              <w:rPr>
                <w:rFonts w:asciiTheme="minorHAnsi" w:eastAsia="Arial" w:hAnsiTheme="minorHAnsi" w:cstheme="minorHAnsi"/>
                <w:spacing w:val="35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t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h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e</w:t>
            </w:r>
            <w:r w:rsidRPr="001033C1">
              <w:rPr>
                <w:rFonts w:asciiTheme="minorHAnsi" w:eastAsia="Arial" w:hAnsiTheme="minorHAnsi" w:cstheme="minorHAnsi"/>
                <w:spacing w:val="39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p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r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ope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rt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y</w:t>
            </w:r>
            <w:r w:rsidRPr="001033C1">
              <w:rPr>
                <w:rFonts w:asciiTheme="minorHAnsi" w:eastAsia="Arial" w:hAnsiTheme="minorHAnsi" w:cstheme="minorHAnsi"/>
                <w:spacing w:val="48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t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h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r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oughou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t</w:t>
            </w:r>
            <w:r w:rsidRPr="001033C1">
              <w:rPr>
                <w:rFonts w:asciiTheme="minorHAnsi" w:eastAsia="Arial" w:hAnsiTheme="minorHAnsi" w:cstheme="minorHAnsi"/>
                <w:spacing w:val="52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t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h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e</w:t>
            </w:r>
            <w:r w:rsidRPr="001033C1">
              <w:rPr>
                <w:rFonts w:asciiTheme="minorHAnsi" w:eastAsia="Arial" w:hAnsiTheme="minorHAnsi" w:cstheme="minorHAnsi"/>
                <w:spacing w:val="39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o</w:t>
            </w:r>
            <w:r w:rsidRPr="001033C1"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  <w:t>w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ne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r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sh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p</w:t>
            </w:r>
            <w:r w:rsidRPr="001033C1">
              <w:rPr>
                <w:rFonts w:asciiTheme="minorHAnsi" w:eastAsia="Arial" w:hAnsiTheme="minorHAnsi" w:cstheme="minorHAnsi"/>
                <w:spacing w:val="51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b</w:t>
            </w:r>
            <w:r w:rsidRPr="001033C1">
              <w:rPr>
                <w:rFonts w:asciiTheme="minorHAnsi" w:eastAsia="Arial" w:hAnsiTheme="minorHAnsi" w:cstheme="minorHAnsi"/>
                <w:sz w:val="21"/>
                <w:szCs w:val="21"/>
              </w:rPr>
              <w:t>y</w:t>
            </w:r>
            <w:r w:rsidRPr="001033C1">
              <w:rPr>
                <w:rFonts w:asciiTheme="minorHAnsi" w:eastAsia="Arial" w:hAnsiTheme="minorHAnsi" w:cstheme="minorHAnsi"/>
                <w:spacing w:val="37"/>
                <w:sz w:val="21"/>
                <w:szCs w:val="21"/>
              </w:rPr>
              <w:t xml:space="preserve"> </w:t>
            </w:r>
            <w:r w:rsidRPr="001033C1">
              <w:rPr>
                <w:rFonts w:asciiTheme="minorHAnsi" w:eastAsia="Arial" w:hAnsiTheme="minorHAnsi" w:cstheme="minorHAnsi"/>
                <w:spacing w:val="1"/>
                <w:w w:val="103"/>
                <w:sz w:val="21"/>
                <w:szCs w:val="21"/>
              </w:rPr>
              <w:t>t</w:t>
            </w:r>
            <w:r w:rsidRPr="001033C1">
              <w:rPr>
                <w:rFonts w:asciiTheme="minorHAnsi" w:eastAsia="Arial" w:hAnsiTheme="minorHAnsi" w:cstheme="minorHAnsi"/>
                <w:spacing w:val="2"/>
                <w:w w:val="102"/>
                <w:sz w:val="21"/>
                <w:szCs w:val="21"/>
              </w:rPr>
              <w:t xml:space="preserve">he 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f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a</w:t>
            </w:r>
            <w:r w:rsidRPr="001033C1">
              <w:rPr>
                <w:rFonts w:asciiTheme="minorHAnsi" w:eastAsia="Arial" w:hAnsiTheme="minorHAnsi" w:cstheme="minorHAnsi"/>
                <w:spacing w:val="3"/>
                <w:sz w:val="21"/>
                <w:szCs w:val="21"/>
              </w:rPr>
              <w:t>m</w:t>
            </w:r>
            <w:r w:rsidRPr="001033C1">
              <w:rPr>
                <w:rFonts w:asciiTheme="minorHAnsi" w:eastAsia="Arial" w:hAnsiTheme="minorHAnsi" w:cstheme="minorHAnsi"/>
                <w:spacing w:val="1"/>
                <w:sz w:val="21"/>
                <w:szCs w:val="21"/>
              </w:rPr>
              <w:t>il</w:t>
            </w:r>
            <w:r w:rsidRPr="001033C1">
              <w:rPr>
                <w:rFonts w:asciiTheme="minorHAnsi" w:eastAsia="Arial" w:hAnsiTheme="minorHAnsi" w:cstheme="minorHAnsi"/>
                <w:spacing w:val="2"/>
                <w:sz w:val="21"/>
                <w:szCs w:val="21"/>
              </w:rPr>
              <w:t>y, if available</w:t>
            </w:r>
            <w:r w:rsidRPr="001033C1">
              <w:rPr>
                <w:rFonts w:asciiTheme="minorHAnsi" w:eastAsia="Arial" w:hAnsiTheme="minorHAnsi" w:cstheme="minorHAnsi"/>
                <w:w w:val="103"/>
                <w:sz w:val="21"/>
                <w:szCs w:val="21"/>
              </w:rPr>
              <w:t>.</w:t>
            </w:r>
          </w:p>
        </w:tc>
      </w:tr>
    </w:tbl>
    <w:p w14:paraId="6BF32E25" w14:textId="2D7EB47B" w:rsidR="00A24ED0" w:rsidRPr="001033C1" w:rsidRDefault="00CB1D8F">
      <w:pPr>
        <w:ind w:left="390"/>
        <w:rPr>
          <w:rFonts w:asciiTheme="minorHAnsi" w:eastAsia="Arial" w:hAnsiTheme="minorHAnsi" w:cstheme="minorHAnsi"/>
          <w:b/>
          <w:bCs/>
          <w:sz w:val="21"/>
          <w:szCs w:val="21"/>
        </w:rPr>
      </w:pPr>
      <w:r w:rsidRPr="001033C1">
        <w:rPr>
          <w:rFonts w:asciiTheme="minorHAnsi" w:eastAsia="Arial" w:hAnsiTheme="minorHAnsi" w:cstheme="minorHAnsi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 xml:space="preserve"> </w:t>
      </w:r>
    </w:p>
    <w:p w14:paraId="038FEDEA" w14:textId="77777777" w:rsidR="0039576E" w:rsidRPr="001033C1" w:rsidRDefault="0039576E">
      <w:pPr>
        <w:spacing w:line="200" w:lineRule="exact"/>
        <w:rPr>
          <w:rFonts w:asciiTheme="minorHAnsi" w:hAnsiTheme="minorHAnsi" w:cstheme="minorHAnsi"/>
        </w:rPr>
      </w:pPr>
    </w:p>
    <w:p w14:paraId="7407C33E" w14:textId="77777777" w:rsidR="00E927FA" w:rsidRPr="001033C1" w:rsidRDefault="007717AD" w:rsidP="002A063E">
      <w:pPr>
        <w:autoSpaceDE w:val="0"/>
        <w:autoSpaceDN w:val="0"/>
        <w:adjustRightInd w:val="0"/>
        <w:ind w:left="425"/>
        <w:rPr>
          <w:rFonts w:asciiTheme="minorHAnsi" w:hAnsiTheme="minorHAnsi" w:cstheme="minorHAnsi"/>
          <w:sz w:val="21"/>
          <w:szCs w:val="21"/>
          <w:lang w:val="en-NZ"/>
        </w:rPr>
      </w:pPr>
      <w:r w:rsidRPr="001033C1">
        <w:rPr>
          <w:rFonts w:asciiTheme="minorHAnsi" w:hAnsiTheme="minorHAnsi" w:cstheme="minorHAnsi"/>
          <w:sz w:val="21"/>
          <w:szCs w:val="21"/>
        </w:rPr>
        <w:t>Please pay electronically into the following ANZ bank account using</w:t>
      </w:r>
      <w:r w:rsidRPr="001033C1">
        <w:rPr>
          <w:rFonts w:asciiTheme="minorHAnsi" w:hAnsiTheme="minorHAnsi" w:cstheme="minorHAnsi"/>
          <w:sz w:val="21"/>
          <w:szCs w:val="21"/>
          <w:lang w:val="en-NZ"/>
        </w:rPr>
        <w:t xml:space="preserve"> your family name as a reference:  </w:t>
      </w:r>
    </w:p>
    <w:p w14:paraId="08D730D2" w14:textId="59FA57D1" w:rsidR="007717AD" w:rsidRPr="001033C1" w:rsidRDefault="007717AD" w:rsidP="002A063E">
      <w:pPr>
        <w:autoSpaceDE w:val="0"/>
        <w:autoSpaceDN w:val="0"/>
        <w:adjustRightInd w:val="0"/>
        <w:ind w:left="425"/>
        <w:rPr>
          <w:rFonts w:asciiTheme="minorHAnsi" w:hAnsiTheme="minorHAnsi" w:cstheme="minorHAnsi"/>
          <w:b/>
          <w:sz w:val="21"/>
          <w:szCs w:val="21"/>
        </w:rPr>
      </w:pPr>
      <w:r w:rsidRPr="001033C1">
        <w:rPr>
          <w:rFonts w:asciiTheme="minorHAnsi" w:hAnsiTheme="minorHAnsi" w:cstheme="minorHAnsi"/>
          <w:b/>
          <w:sz w:val="21"/>
          <w:szCs w:val="21"/>
          <w:lang w:val="en-NZ"/>
        </w:rPr>
        <w:t>NEW ZEALAND CENTURY FARMS INC – 060919 0147032 00</w:t>
      </w:r>
      <w:r w:rsidRPr="001033C1">
        <w:rPr>
          <w:rFonts w:asciiTheme="minorHAnsi" w:hAnsiTheme="minorHAnsi" w:cstheme="minorHAnsi"/>
          <w:sz w:val="21"/>
          <w:szCs w:val="21"/>
          <w:lang w:val="en-NZ"/>
        </w:rPr>
        <w:t>.</w:t>
      </w:r>
    </w:p>
    <w:p w14:paraId="3DD3FE7F" w14:textId="77777777" w:rsidR="007717AD" w:rsidRPr="001033C1" w:rsidRDefault="007717AD" w:rsidP="002A063E">
      <w:pPr>
        <w:ind w:left="425"/>
        <w:rPr>
          <w:rFonts w:asciiTheme="minorHAnsi" w:eastAsia="Arial" w:hAnsiTheme="minorHAnsi" w:cstheme="minorHAnsi"/>
          <w:spacing w:val="1"/>
          <w:sz w:val="21"/>
          <w:szCs w:val="21"/>
        </w:rPr>
      </w:pPr>
    </w:p>
    <w:p w14:paraId="3896ED4D" w14:textId="1E5C908A" w:rsidR="00E10366" w:rsidRPr="001033C1" w:rsidRDefault="00CB1D8F" w:rsidP="002A063E">
      <w:pPr>
        <w:ind w:left="425"/>
        <w:rPr>
          <w:rFonts w:asciiTheme="minorHAnsi" w:eastAsia="Arial" w:hAnsiTheme="minorHAnsi" w:cstheme="minorHAnsi"/>
          <w:sz w:val="21"/>
          <w:szCs w:val="21"/>
        </w:rPr>
      </w:pP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3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yo</w:t>
      </w:r>
      <w:r w:rsidRPr="001033C1">
        <w:rPr>
          <w:rFonts w:asciiTheme="minorHAnsi" w:eastAsia="Arial" w:hAnsiTheme="minorHAnsi" w:cstheme="minorHAnsi"/>
          <w:sz w:val="21"/>
          <w:szCs w:val="21"/>
        </w:rPr>
        <w:t>u</w:t>
      </w:r>
      <w:r w:rsidRPr="001033C1">
        <w:rPr>
          <w:rFonts w:asciiTheme="minorHAnsi" w:eastAsia="Arial" w:hAnsiTheme="minorHAnsi" w:cstheme="minorHAnsi"/>
          <w:spacing w:val="3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hav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3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</w:t>
      </w:r>
      <w:r w:rsidRPr="001033C1">
        <w:rPr>
          <w:rFonts w:asciiTheme="minorHAnsi" w:eastAsia="Arial" w:hAnsiTheme="minorHAnsi" w:cstheme="minorHAnsi"/>
          <w:sz w:val="21"/>
          <w:szCs w:val="21"/>
        </w:rPr>
        <w:t>y</w:t>
      </w:r>
      <w:r w:rsidRPr="001033C1">
        <w:rPr>
          <w:rFonts w:asciiTheme="minorHAnsi" w:eastAsia="Arial" w:hAnsiTheme="minorHAnsi" w:cstheme="minorHAnsi"/>
          <w:spacing w:val="36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ques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on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4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ega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z w:val="21"/>
          <w:szCs w:val="21"/>
        </w:rPr>
        <w:t>g</w:t>
      </w:r>
      <w:r w:rsidRPr="001033C1">
        <w:rPr>
          <w:rFonts w:asciiTheme="minorHAnsi" w:eastAsia="Arial" w:hAnsiTheme="minorHAnsi" w:cstheme="minorHAnsi"/>
          <w:spacing w:val="4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h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z w:val="21"/>
          <w:szCs w:val="21"/>
        </w:rPr>
        <w:t>s</w:t>
      </w:r>
      <w:r w:rsidRPr="001033C1">
        <w:rPr>
          <w:rFonts w:asciiTheme="minorHAnsi" w:eastAsia="Arial" w:hAnsiTheme="minorHAnsi" w:cstheme="minorHAnsi"/>
          <w:spacing w:val="37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app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49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and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/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4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f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r</w:t>
      </w:r>
      <w:r w:rsidRPr="001033C1">
        <w:rPr>
          <w:rFonts w:asciiTheme="minorHAnsi" w:eastAsia="Arial" w:hAnsiTheme="minorHAnsi" w:cstheme="minorHAnsi"/>
          <w:spacing w:val="3"/>
          <w:sz w:val="21"/>
          <w:szCs w:val="21"/>
        </w:rPr>
        <w:t>m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o</w:t>
      </w:r>
      <w:r w:rsidRPr="001033C1">
        <w:rPr>
          <w:rFonts w:asciiTheme="minorHAnsi" w:eastAsia="Arial" w:hAnsiTheme="minorHAnsi" w:cstheme="minorHAnsi"/>
          <w:sz w:val="21"/>
          <w:szCs w:val="21"/>
        </w:rPr>
        <w:t>n</w:t>
      </w:r>
      <w:r w:rsidRPr="001033C1">
        <w:rPr>
          <w:rFonts w:asciiTheme="minorHAnsi" w:eastAsia="Arial" w:hAnsiTheme="minorHAnsi" w:cstheme="minorHAnsi"/>
          <w:spacing w:val="50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con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i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ne</w:t>
      </w:r>
      <w:r w:rsidRPr="001033C1">
        <w:rPr>
          <w:rFonts w:asciiTheme="minorHAnsi" w:eastAsia="Arial" w:hAnsiTheme="minorHAnsi" w:cstheme="minorHAnsi"/>
          <w:sz w:val="21"/>
          <w:szCs w:val="21"/>
        </w:rPr>
        <w:t>d</w:t>
      </w:r>
      <w:r w:rsidRPr="001033C1">
        <w:rPr>
          <w:rFonts w:asciiTheme="minorHAnsi" w:eastAsia="Arial" w:hAnsiTheme="minorHAnsi" w:cstheme="minorHAnsi"/>
          <w:spacing w:val="48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p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eas</w:t>
      </w:r>
      <w:r w:rsidRPr="001033C1">
        <w:rPr>
          <w:rFonts w:asciiTheme="minorHAnsi" w:eastAsia="Arial" w:hAnsiTheme="minorHAnsi" w:cstheme="minorHAnsi"/>
          <w:sz w:val="21"/>
          <w:szCs w:val="21"/>
        </w:rPr>
        <w:t>e</w:t>
      </w:r>
      <w:r w:rsidRPr="001033C1">
        <w:rPr>
          <w:rFonts w:asciiTheme="minorHAnsi" w:eastAsia="Arial" w:hAnsiTheme="minorHAnsi" w:cstheme="minorHAnsi"/>
          <w:spacing w:val="41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2"/>
          <w:sz w:val="21"/>
          <w:szCs w:val="21"/>
        </w:rPr>
        <w:t>ca</w:t>
      </w:r>
      <w:r w:rsidRPr="001033C1">
        <w:rPr>
          <w:rFonts w:asciiTheme="minorHAnsi" w:eastAsia="Arial" w:hAnsiTheme="minorHAnsi" w:cstheme="minorHAnsi"/>
          <w:spacing w:val="1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z w:val="21"/>
          <w:szCs w:val="21"/>
        </w:rPr>
        <w:t>l</w:t>
      </w:r>
      <w:r w:rsidRPr="001033C1">
        <w:rPr>
          <w:rFonts w:asciiTheme="minorHAnsi" w:eastAsia="Arial" w:hAnsiTheme="minorHAnsi" w:cstheme="minorHAnsi"/>
          <w:spacing w:val="34"/>
          <w:sz w:val="21"/>
          <w:szCs w:val="21"/>
        </w:rPr>
        <w:t xml:space="preserve"> </w:t>
      </w:r>
      <w:r w:rsidRPr="001033C1">
        <w:rPr>
          <w:rFonts w:asciiTheme="minorHAnsi" w:eastAsia="Arial" w:hAnsiTheme="minorHAnsi" w:cstheme="minorHAnsi"/>
          <w:spacing w:val="1"/>
          <w:w w:val="103"/>
          <w:sz w:val="21"/>
          <w:szCs w:val="21"/>
        </w:rPr>
        <w:t>t</w:t>
      </w:r>
      <w:r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he</w:t>
      </w:r>
      <w:r w:rsidR="00382060"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 National Coordinator, </w:t>
      </w:r>
      <w:r w:rsidR="0039576E"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>Anne Barnett on 027 788 8135</w:t>
      </w:r>
      <w:r w:rsidR="00382060" w:rsidRPr="001033C1">
        <w:rPr>
          <w:rFonts w:asciiTheme="minorHAnsi" w:eastAsia="Arial" w:hAnsiTheme="minorHAnsi" w:cstheme="minorHAnsi"/>
          <w:spacing w:val="2"/>
          <w:w w:val="102"/>
          <w:sz w:val="21"/>
          <w:szCs w:val="21"/>
        </w:rPr>
        <w:t xml:space="preserve"> </w:t>
      </w:r>
      <w:r w:rsidR="00FA7AB6" w:rsidRPr="001033C1">
        <w:rPr>
          <w:rFonts w:asciiTheme="minorHAnsi" w:eastAsia="Arial" w:hAnsiTheme="minorHAnsi" w:cstheme="minorHAnsi"/>
          <w:w w:val="103"/>
          <w:sz w:val="21"/>
          <w:szCs w:val="21"/>
        </w:rPr>
        <w:t xml:space="preserve">or email </w:t>
      </w:r>
      <w:hyperlink r:id="rId10" w:history="1">
        <w:r w:rsidR="00FA7AB6" w:rsidRPr="001033C1">
          <w:rPr>
            <w:rStyle w:val="Hyperlink"/>
            <w:rFonts w:asciiTheme="minorHAnsi" w:eastAsia="Arial" w:hAnsiTheme="minorHAnsi" w:cstheme="minorHAnsi"/>
            <w:color w:val="auto"/>
            <w:w w:val="103"/>
            <w:sz w:val="21"/>
            <w:szCs w:val="21"/>
          </w:rPr>
          <w:t>info@centuryfarms.co.nz</w:t>
        </w:r>
      </w:hyperlink>
      <w:r w:rsidR="00FA7AB6" w:rsidRPr="001033C1">
        <w:rPr>
          <w:rFonts w:asciiTheme="minorHAnsi" w:eastAsia="Arial" w:hAnsiTheme="minorHAnsi" w:cstheme="minorHAnsi"/>
          <w:w w:val="103"/>
          <w:sz w:val="21"/>
          <w:szCs w:val="21"/>
        </w:rPr>
        <w:t xml:space="preserve"> </w:t>
      </w:r>
    </w:p>
    <w:p w14:paraId="3FB48EED" w14:textId="0CDBE900" w:rsidR="00E10366" w:rsidRPr="001033C1" w:rsidRDefault="00E10366" w:rsidP="002A063E">
      <w:pPr>
        <w:ind w:left="425"/>
        <w:rPr>
          <w:rFonts w:asciiTheme="minorHAnsi" w:eastAsia="Arial" w:hAnsiTheme="minorHAnsi" w:cstheme="minorHAnsi"/>
          <w:sz w:val="21"/>
          <w:szCs w:val="21"/>
        </w:rPr>
      </w:pPr>
    </w:p>
    <w:p w14:paraId="3BA475F0" w14:textId="2F4D588C" w:rsidR="00E10366" w:rsidRPr="001033C1" w:rsidRDefault="00E10366" w:rsidP="00E10366">
      <w:pPr>
        <w:rPr>
          <w:rFonts w:asciiTheme="minorHAnsi" w:eastAsia="Arial" w:hAnsiTheme="minorHAnsi" w:cstheme="minorHAnsi"/>
          <w:sz w:val="21"/>
          <w:szCs w:val="21"/>
        </w:rPr>
      </w:pPr>
    </w:p>
    <w:p w14:paraId="454ABCF7" w14:textId="5F401BDB" w:rsidR="00E10366" w:rsidRPr="001033C1" w:rsidRDefault="00E10366" w:rsidP="00E10366">
      <w:pPr>
        <w:rPr>
          <w:rFonts w:asciiTheme="minorHAnsi" w:eastAsia="Arial" w:hAnsiTheme="minorHAnsi" w:cstheme="minorHAnsi"/>
          <w:sz w:val="21"/>
          <w:szCs w:val="21"/>
        </w:rPr>
      </w:pPr>
    </w:p>
    <w:p w14:paraId="39798F61" w14:textId="077E4885" w:rsidR="00E10366" w:rsidRPr="001033C1" w:rsidRDefault="00E10366" w:rsidP="00E10366">
      <w:pPr>
        <w:tabs>
          <w:tab w:val="left" w:pos="4080"/>
        </w:tabs>
        <w:rPr>
          <w:rFonts w:asciiTheme="minorHAnsi" w:eastAsia="Arial" w:hAnsiTheme="minorHAnsi" w:cstheme="minorHAnsi"/>
          <w:sz w:val="21"/>
          <w:szCs w:val="21"/>
        </w:rPr>
      </w:pPr>
      <w:r w:rsidRPr="001033C1">
        <w:rPr>
          <w:rFonts w:asciiTheme="minorHAnsi" w:eastAsia="Arial" w:hAnsiTheme="minorHAnsi" w:cstheme="minorHAnsi"/>
          <w:sz w:val="21"/>
          <w:szCs w:val="21"/>
        </w:rPr>
        <w:tab/>
      </w:r>
    </w:p>
    <w:sectPr w:rsidR="00E10366" w:rsidRPr="001033C1">
      <w:pgSz w:w="11920" w:h="16840"/>
      <w:pgMar w:top="2200" w:right="600" w:bottom="280" w:left="600" w:header="701" w:footer="3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D2660" w14:textId="77777777" w:rsidR="00105519" w:rsidRDefault="00105519">
      <w:r>
        <w:separator/>
      </w:r>
    </w:p>
  </w:endnote>
  <w:endnote w:type="continuationSeparator" w:id="0">
    <w:p w14:paraId="1A1EC1FB" w14:textId="77777777" w:rsidR="00105519" w:rsidRDefault="00105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64DC8" w14:textId="4F957423" w:rsidR="000B0581" w:rsidRDefault="00D67156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072BBC16" wp14:editId="4B37A06C">
              <wp:simplePos x="0" y="0"/>
              <wp:positionH relativeFrom="page">
                <wp:posOffset>3156585</wp:posOffset>
              </wp:positionH>
              <wp:positionV relativeFrom="page">
                <wp:posOffset>10306050</wp:posOffset>
              </wp:positionV>
              <wp:extent cx="1967865" cy="139700"/>
              <wp:effectExtent l="0" t="0" r="13335" b="1270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786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29B0A8" w14:textId="39A6789A" w:rsidR="000B0581" w:rsidRPr="004B18CA" w:rsidRDefault="000B0581">
                          <w:pPr>
                            <w:spacing w:line="200" w:lineRule="exact"/>
                            <w:ind w:left="20" w:right="-27"/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 w:rsidRPr="004B18CA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Phone </w:t>
                          </w:r>
                          <w:r w:rsidR="00BB16D6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Anne on </w:t>
                          </w:r>
                          <w:r w:rsidR="00BB16D6" w:rsidRPr="00BB16D6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  <w:t>027 788 8135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2BBC16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48.55pt;margin-top:811.5pt;width:154.95pt;height:11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" filled="f" stroked="f">
              <v:textbox inset="0,0,0,0">
                <w:txbxContent>
                  <w:p w14:paraId="5F29B0A8" w14:textId="39A6789A" w:rsidR="000B0581" w:rsidRPr="004B18CA" w:rsidRDefault="000B0581">
                    <w:pPr>
                      <w:spacing w:line="200" w:lineRule="exact"/>
                      <w:ind w:left="20" w:right="-27"/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</w:rPr>
                    </w:pPr>
                    <w:r w:rsidRPr="004B18CA"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</w:rPr>
                      <w:t xml:space="preserve">Phone </w:t>
                    </w:r>
                    <w:r w:rsidR="00BB16D6"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</w:rPr>
                      <w:t xml:space="preserve">Anne on </w:t>
                    </w:r>
                    <w:r w:rsidR="00BB16D6" w:rsidRPr="00BB16D6"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</w:rPr>
                      <w:t>027 788 8135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10366">
      <w:rPr>
        <w:noProof/>
      </w:rPr>
      <mc:AlternateContent>
        <mc:Choice Requires="wps">
          <w:drawing>
            <wp:anchor distT="0" distB="0" distL="114300" distR="114300" simplePos="0" relativeHeight="251666944" behindDoc="1" locked="0" layoutInCell="1" allowOverlap="1" wp14:anchorId="70F7AA3E" wp14:editId="4C4BA281">
              <wp:simplePos x="0" y="0"/>
              <wp:positionH relativeFrom="page">
                <wp:posOffset>461010</wp:posOffset>
              </wp:positionH>
              <wp:positionV relativeFrom="page">
                <wp:posOffset>10414000</wp:posOffset>
              </wp:positionV>
              <wp:extent cx="2073910" cy="139700"/>
              <wp:effectExtent l="0" t="0" r="0" b="0"/>
              <wp:wrapNone/>
              <wp:docPr id="32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39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A6FF91" w14:textId="3D711EC4" w:rsidR="00E10366" w:rsidRPr="00E10366" w:rsidRDefault="00E10366" w:rsidP="00E10366">
                          <w:pPr>
                            <w:spacing w:line="200" w:lineRule="exact"/>
                            <w:ind w:right="-27"/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</w:pP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565657"/>
                              <w:sz w:val="12"/>
                              <w:szCs w:val="12"/>
                            </w:rPr>
                            <w:t>Form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color w:val="565657"/>
                              <w:sz w:val="12"/>
                              <w:szCs w:val="12"/>
                            </w:rPr>
                            <w:t xml:space="preserve"> updated, </w:t>
                          </w:r>
                          <w:r w:rsidR="00C21583">
                            <w:rPr>
                              <w:rFonts w:ascii="Arial" w:eastAsia="Arial" w:hAnsi="Arial" w:cs="Arial"/>
                              <w:color w:val="565657"/>
                              <w:sz w:val="12"/>
                              <w:szCs w:val="12"/>
                            </w:rPr>
                            <w:t>Sep 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F7AA3E" id="Text Box 3" o:spid="_x0000_s1030" type="#_x0000_t202" style="position:absolute;margin-left:36.3pt;margin-top:820pt;width:163.3pt;height:11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" filled="f" stroked="f">
              <v:textbox inset="0,0,0,0">
                <w:txbxContent>
                  <w:p w14:paraId="1FA6FF91" w14:textId="3D711EC4" w:rsidR="00E10366" w:rsidRPr="00E10366" w:rsidRDefault="00E10366" w:rsidP="00E10366">
                    <w:pPr>
                      <w:spacing w:line="200" w:lineRule="exact"/>
                      <w:ind w:right="-27"/>
                      <w:rPr>
                        <w:rFonts w:ascii="Arial" w:eastAsia="Arial" w:hAnsi="Arial" w:cs="Arial"/>
                        <w:sz w:val="12"/>
                        <w:szCs w:val="12"/>
                      </w:rPr>
                    </w:pPr>
                    <w:proofErr w:type="gramStart"/>
                    <w:r>
                      <w:rPr>
                        <w:rFonts w:ascii="Arial" w:eastAsia="Arial" w:hAnsi="Arial" w:cs="Arial"/>
                        <w:color w:val="565657"/>
                        <w:sz w:val="12"/>
                        <w:szCs w:val="12"/>
                      </w:rPr>
                      <w:t>Form</w:t>
                    </w:r>
                    <w:proofErr w:type="gramEnd"/>
                    <w:r>
                      <w:rPr>
                        <w:rFonts w:ascii="Arial" w:eastAsia="Arial" w:hAnsi="Arial" w:cs="Arial"/>
                        <w:color w:val="565657"/>
                        <w:sz w:val="12"/>
                        <w:szCs w:val="12"/>
                      </w:rPr>
                      <w:t xml:space="preserve"> updated, </w:t>
                    </w:r>
                    <w:r w:rsidR="00C21583">
                      <w:rPr>
                        <w:rFonts w:ascii="Arial" w:eastAsia="Arial" w:hAnsi="Arial" w:cs="Arial"/>
                        <w:color w:val="565657"/>
                        <w:sz w:val="12"/>
                        <w:szCs w:val="12"/>
                      </w:rPr>
                      <w:t>Sep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40B4D"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0E1B35B2" wp14:editId="7EF116BD">
              <wp:simplePos x="0" y="0"/>
              <wp:positionH relativeFrom="page">
                <wp:posOffset>5286375</wp:posOffset>
              </wp:positionH>
              <wp:positionV relativeFrom="page">
                <wp:posOffset>10304145</wp:posOffset>
              </wp:positionV>
              <wp:extent cx="1708150" cy="139700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81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765278" w14:textId="77777777" w:rsidR="000B0581" w:rsidRDefault="000B0581">
                          <w:pPr>
                            <w:spacing w:line="200" w:lineRule="exact"/>
                            <w:ind w:left="20" w:right="-27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565657"/>
                              <w:sz w:val="18"/>
                              <w:szCs w:val="18"/>
                            </w:rPr>
                            <w:t>Email</w:t>
                          </w:r>
                          <w:r>
                            <w:rPr>
                              <w:rFonts w:ascii="Arial" w:eastAsia="Arial" w:hAnsi="Arial" w:cs="Arial"/>
                              <w:color w:val="565657"/>
                              <w:spacing w:val="4"/>
                              <w:sz w:val="18"/>
                              <w:szCs w:val="18"/>
                            </w:rPr>
                            <w:t xml:space="preserve">   </w:t>
                          </w:r>
                          <w:hyperlink r:id="rId1" w:history="1">
                            <w:r w:rsidRPr="000C6946">
                              <w:rPr>
                                <w:rStyle w:val="Hyperlink"/>
                                <w:rFonts w:ascii="Arial" w:eastAsia="Arial" w:hAnsi="Arial" w:cs="Arial"/>
                                <w:w w:val="101"/>
                                <w:sz w:val="18"/>
                                <w:szCs w:val="18"/>
                              </w:rPr>
                              <w:t>info@centur</w:t>
                            </w:r>
                            <w:r w:rsidRPr="000C6946">
                              <w:rPr>
                                <w:rStyle w:val="Hyperlink"/>
                                <w:rFonts w:ascii="Arial" w:eastAsia="Arial" w:hAnsi="Arial" w:cs="Arial"/>
                                <w:spacing w:val="-17"/>
                                <w:w w:val="101"/>
                                <w:sz w:val="18"/>
                                <w:szCs w:val="18"/>
                              </w:rPr>
                              <w:t>yfarms</w:t>
                            </w:r>
                            <w:r w:rsidRPr="000C6946">
                              <w:rPr>
                                <w:rStyle w:val="Hyperlink"/>
                                <w:rFonts w:ascii="Arial" w:eastAsia="Arial" w:hAnsi="Arial" w:cs="Arial"/>
                                <w:w w:val="104"/>
                                <w:sz w:val="18"/>
                                <w:szCs w:val="18"/>
                              </w:rPr>
                              <w:t>.co.nz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1B35B2" id="Text Box 1" o:spid="_x0000_s1031" type="#_x0000_t202" style="position:absolute;margin-left:416.25pt;margin-top:811.35pt;width:134.5pt;height:11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" filled="f" stroked="f">
              <v:textbox inset="0,0,0,0">
                <w:txbxContent>
                  <w:p w14:paraId="4C765278" w14:textId="77777777" w:rsidR="000B0581" w:rsidRDefault="000B0581">
                    <w:pPr>
                      <w:spacing w:line="200" w:lineRule="exact"/>
                      <w:ind w:left="20" w:right="-27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color w:val="565657"/>
                        <w:sz w:val="18"/>
                        <w:szCs w:val="18"/>
                      </w:rPr>
                      <w:t>Email</w:t>
                    </w:r>
                    <w:r>
                      <w:rPr>
                        <w:rFonts w:ascii="Arial" w:eastAsia="Arial" w:hAnsi="Arial" w:cs="Arial"/>
                        <w:color w:val="565657"/>
                        <w:spacing w:val="4"/>
                        <w:sz w:val="18"/>
                        <w:szCs w:val="18"/>
                      </w:rPr>
                      <w:t xml:space="preserve">   </w:t>
                    </w:r>
                    <w:hyperlink r:id="rId2" w:history="1">
                      <w:r w:rsidRPr="000C6946">
                        <w:rPr>
                          <w:rStyle w:val="Hyperlink"/>
                          <w:rFonts w:ascii="Arial" w:eastAsia="Arial" w:hAnsi="Arial" w:cs="Arial"/>
                          <w:w w:val="101"/>
                          <w:sz w:val="18"/>
                          <w:szCs w:val="18"/>
                        </w:rPr>
                        <w:t>info@centur</w:t>
                      </w:r>
                      <w:r w:rsidRPr="000C6946">
                        <w:rPr>
                          <w:rStyle w:val="Hyperlink"/>
                          <w:rFonts w:ascii="Arial" w:eastAsia="Arial" w:hAnsi="Arial" w:cs="Arial"/>
                          <w:spacing w:val="-17"/>
                          <w:w w:val="101"/>
                          <w:sz w:val="18"/>
                          <w:szCs w:val="18"/>
                        </w:rPr>
                        <w:t>yfarms</w:t>
                      </w:r>
                      <w:r w:rsidRPr="000C6946">
                        <w:rPr>
                          <w:rStyle w:val="Hyperlink"/>
                          <w:rFonts w:ascii="Arial" w:eastAsia="Arial" w:hAnsi="Arial" w:cs="Arial"/>
                          <w:w w:val="104"/>
                          <w:sz w:val="18"/>
                          <w:szCs w:val="18"/>
                        </w:rPr>
                        <w:t>.co.nz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40B4D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4E7AEDA" wp14:editId="05B4BAED">
              <wp:simplePos x="0" y="0"/>
              <wp:positionH relativeFrom="page">
                <wp:posOffset>444500</wp:posOffset>
              </wp:positionH>
              <wp:positionV relativeFrom="page">
                <wp:posOffset>10304145</wp:posOffset>
              </wp:positionV>
              <wp:extent cx="2073910" cy="139700"/>
              <wp:effectExtent l="0" t="0" r="0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39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424CC8" w14:textId="54F7AC20" w:rsidR="000B0581" w:rsidRDefault="000B0581">
                          <w:pPr>
                            <w:spacing w:line="200" w:lineRule="exact"/>
                            <w:ind w:left="20" w:right="-27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565657"/>
                              <w:sz w:val="18"/>
                              <w:szCs w:val="18"/>
                            </w:rPr>
                            <w:t>C/- 17 Ross</w:t>
                          </w:r>
                          <w:r>
                            <w:rPr>
                              <w:rFonts w:ascii="Arial" w:eastAsia="Arial" w:hAnsi="Arial" w:cs="Arial"/>
                              <w:color w:val="565657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565657"/>
                              <w:sz w:val="18"/>
                              <w:szCs w:val="18"/>
                            </w:rPr>
                            <w:t>Place,</w:t>
                          </w:r>
                          <w:r>
                            <w:rPr>
                              <w:rFonts w:ascii="Arial" w:eastAsia="Arial" w:hAnsi="Arial" w:cs="Arial"/>
                              <w:color w:val="565657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565657"/>
                              <w:w w:val="104"/>
                              <w:sz w:val="18"/>
                              <w:szCs w:val="18"/>
                            </w:rPr>
                            <w:t>Law</w:t>
                          </w:r>
                          <w:r>
                            <w:rPr>
                              <w:rFonts w:ascii="Arial" w:eastAsia="Arial" w:hAnsi="Arial" w:cs="Arial"/>
                              <w:color w:val="565657"/>
                              <w:spacing w:val="-3"/>
                              <w:w w:val="104"/>
                              <w:sz w:val="18"/>
                              <w:szCs w:val="18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565657"/>
                              <w:w w:val="103"/>
                              <w:sz w:val="18"/>
                              <w:szCs w:val="18"/>
                            </w:rPr>
                            <w:t>ence</w:t>
                          </w:r>
                          <w:r w:rsidR="0048294E">
                            <w:rPr>
                              <w:rFonts w:ascii="Arial" w:eastAsia="Arial" w:hAnsi="Arial" w:cs="Arial"/>
                              <w:color w:val="565657"/>
                              <w:w w:val="10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565657"/>
                              <w:w w:val="103"/>
                              <w:sz w:val="18"/>
                              <w:szCs w:val="18"/>
                            </w:rPr>
                            <w:t>9532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E7AEDA" id="_x0000_s1032" type="#_x0000_t202" style="position:absolute;margin-left:35pt;margin-top:811.35pt;width:163.3pt;height:11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" filled="f" stroked="f">
              <v:textbox inset="0,0,0,0">
                <w:txbxContent>
                  <w:p w14:paraId="1B424CC8" w14:textId="54F7AC20" w:rsidR="000B0581" w:rsidRDefault="000B0581">
                    <w:pPr>
                      <w:spacing w:line="200" w:lineRule="exact"/>
                      <w:ind w:left="20" w:right="-27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color w:val="565657"/>
                        <w:sz w:val="18"/>
                        <w:szCs w:val="18"/>
                      </w:rPr>
                      <w:t>C/- 17 Ross</w:t>
                    </w:r>
                    <w:r>
                      <w:rPr>
                        <w:rFonts w:ascii="Arial" w:eastAsia="Arial" w:hAnsi="Arial" w:cs="Arial"/>
                        <w:color w:val="565657"/>
                        <w:spacing w:val="8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565657"/>
                        <w:sz w:val="18"/>
                        <w:szCs w:val="18"/>
                      </w:rPr>
                      <w:t>Place,</w:t>
                    </w:r>
                    <w:r>
                      <w:rPr>
                        <w:rFonts w:ascii="Arial" w:eastAsia="Arial" w:hAnsi="Arial" w:cs="Arial"/>
                        <w:color w:val="565657"/>
                        <w:spacing w:val="1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565657"/>
                        <w:w w:val="104"/>
                        <w:sz w:val="18"/>
                        <w:szCs w:val="18"/>
                      </w:rPr>
                      <w:t>Law</w:t>
                    </w:r>
                    <w:r>
                      <w:rPr>
                        <w:rFonts w:ascii="Arial" w:eastAsia="Arial" w:hAnsi="Arial" w:cs="Arial"/>
                        <w:color w:val="565657"/>
                        <w:spacing w:val="-3"/>
                        <w:w w:val="104"/>
                        <w:sz w:val="18"/>
                        <w:szCs w:val="18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565657"/>
                        <w:w w:val="103"/>
                        <w:sz w:val="18"/>
                        <w:szCs w:val="18"/>
                      </w:rPr>
                      <w:t>ence</w:t>
                    </w:r>
                    <w:r w:rsidR="0048294E">
                      <w:rPr>
                        <w:rFonts w:ascii="Arial" w:eastAsia="Arial" w:hAnsi="Arial" w:cs="Arial"/>
                        <w:color w:val="565657"/>
                        <w:w w:val="103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565657"/>
                        <w:w w:val="103"/>
                        <w:sz w:val="18"/>
                        <w:szCs w:val="18"/>
                      </w:rPr>
                      <w:t>9532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40B4D"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33DB5822" wp14:editId="22686838">
              <wp:simplePos x="0" y="0"/>
              <wp:positionH relativeFrom="page">
                <wp:posOffset>457200</wp:posOffset>
              </wp:positionH>
              <wp:positionV relativeFrom="page">
                <wp:posOffset>10238105</wp:posOffset>
              </wp:positionV>
              <wp:extent cx="6645910" cy="0"/>
              <wp:effectExtent l="9525" t="8255" r="12065" b="10795"/>
              <wp:wrapNone/>
              <wp:docPr id="1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5910" cy="0"/>
                        <a:chOff x="720" y="16123"/>
                        <a:chExt cx="10466" cy="0"/>
                      </a:xfrm>
                    </wpg:grpSpPr>
                    <wps:wsp>
                      <wps:cNvPr id="3" name="Freeform 5"/>
                      <wps:cNvSpPr>
                        <a:spLocks/>
                      </wps:cNvSpPr>
                      <wps:spPr bwMode="auto">
                        <a:xfrm>
                          <a:off x="720" y="16123"/>
                          <a:ext cx="10466" cy="0"/>
                        </a:xfrm>
                        <a:custGeom>
                          <a:avLst/>
                          <a:gdLst>
                            <a:gd name="T0" fmla="+- 0 720 720"/>
                            <a:gd name="T1" fmla="*/ T0 w 10466"/>
                            <a:gd name="T2" fmla="+- 0 11186 720"/>
                            <a:gd name="T3" fmla="*/ T2 w 1046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66">
                              <a:moveTo>
                                <a:pt x="0" y="0"/>
                              </a:moveTo>
                              <a:lnTo>
                                <a:pt x="10466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547ADE" id="Group 4" o:spid="_x0000_s1026" style="position:absolute;margin-left:36pt;margin-top:806.15pt;width:523.3pt;height:0;z-index:-251658752;mso-position-horizontal-relative:page;mso-position-vertical-relative:page" coordorigin="720,16123" coordsize="1046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">
              <v:shape id="Freeform 5" o:spid="_x0000_s1027" style="position:absolute;left:720;top:16123;width:10466;height:0;visibility:visible;mso-wrap-style:square;v-text-anchor:top" coordsize="104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" path="m,l10466,e" filled="f" strokecolor="#363435" strokeweight=".5pt">
                <v:path arrowok="t" o:connecttype="custom" o:connectlocs="0,0;10466,0" o:connectangles="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1EBBB" w14:textId="77777777" w:rsidR="00105519" w:rsidRDefault="00105519">
      <w:r>
        <w:separator/>
      </w:r>
    </w:p>
  </w:footnote>
  <w:footnote w:type="continuationSeparator" w:id="0">
    <w:p w14:paraId="6F18EFFF" w14:textId="77777777" w:rsidR="00105519" w:rsidRDefault="00105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BD777" w14:textId="3D03B77B" w:rsidR="000B0581" w:rsidRDefault="00F53EBD">
    <w:pPr>
      <w:spacing w:line="200" w:lineRule="exact"/>
    </w:pP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452A16A1" wp14:editId="486247B5">
              <wp:simplePos x="0" y="0"/>
              <wp:positionH relativeFrom="column">
                <wp:posOffset>5019675</wp:posOffset>
              </wp:positionH>
              <wp:positionV relativeFrom="page">
                <wp:posOffset>308610</wp:posOffset>
              </wp:positionV>
              <wp:extent cx="2257425" cy="10287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7425" cy="1028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1D4B31" w14:textId="77777777" w:rsidR="001A4AA4" w:rsidRDefault="001A4AA4">
                          <w:pPr>
                            <w:rPr>
                              <w:noProof/>
                              <w:lang w:val="en-NZ" w:eastAsia="en-NZ"/>
                            </w:rPr>
                          </w:pPr>
                        </w:p>
                        <w:p w14:paraId="2E748431" w14:textId="06BD7AD1" w:rsidR="000B0581" w:rsidRDefault="000B0581">
                          <w:r>
                            <w:rPr>
                              <w:noProof/>
                              <w:lang w:val="en-NZ" w:eastAsia="en-NZ"/>
                            </w:rPr>
                            <w:drawing>
                              <wp:inline distT="0" distB="0" distL="0" distR="0" wp14:anchorId="00F5EDA9" wp14:editId="560130E4">
                                <wp:extent cx="1593850" cy="657225"/>
                                <wp:effectExtent l="0" t="0" r="6350" b="9525"/>
                                <wp:docPr id="1718846678" name="Picture 171884667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18846678" name="Picture 1718846678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11412" t="27508" r="12203" b="3102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94554" cy="657515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2A16A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5.25pt;margin-top:24.3pt;width:177.75pt;height:81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" filled="f" stroked="f">
              <v:textbox>
                <w:txbxContent>
                  <w:p w14:paraId="2E1D4B31" w14:textId="77777777" w:rsidR="001A4AA4" w:rsidRDefault="001A4AA4">
                    <w:pPr>
                      <w:rPr>
                        <w:noProof/>
                        <w:lang w:val="en-NZ" w:eastAsia="en-NZ"/>
                      </w:rPr>
                    </w:pPr>
                  </w:p>
                  <w:p w14:paraId="2E748431" w14:textId="06BD7AD1" w:rsidR="000B0581" w:rsidRDefault="000B0581">
                    <w:r>
                      <w:rPr>
                        <w:noProof/>
                        <w:lang w:val="en-NZ" w:eastAsia="en-NZ"/>
                      </w:rPr>
                      <w:drawing>
                        <wp:inline distT="0" distB="0" distL="0" distR="0" wp14:anchorId="00F5EDA9" wp14:editId="560130E4">
                          <wp:extent cx="1593850" cy="657225"/>
                          <wp:effectExtent l="0" t="0" r="6350" b="9525"/>
                          <wp:docPr id="1718846678" name="Picture 171884667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18846678" name="Picture 1718846678"/>
                                  <pic:cNvPicPr/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1412" t="27508" r="12203" b="3102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94554" cy="65751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679EA39" wp14:editId="3E408CF6">
              <wp:simplePos x="0" y="0"/>
              <wp:positionH relativeFrom="page">
                <wp:posOffset>5646420</wp:posOffset>
              </wp:positionH>
              <wp:positionV relativeFrom="page">
                <wp:posOffset>323215</wp:posOffset>
              </wp:positionV>
              <wp:extent cx="1221105" cy="141605"/>
              <wp:effectExtent l="0" t="3810" r="0" b="0"/>
              <wp:wrapNone/>
              <wp:docPr id="1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1105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0DD2EB" w14:textId="77777777" w:rsidR="000B0581" w:rsidRDefault="000B0581">
                          <w:pPr>
                            <w:spacing w:before="1"/>
                            <w:ind w:left="20" w:right="-27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363435"/>
                              <w:sz w:val="18"/>
                              <w:szCs w:val="18"/>
                            </w:rPr>
                            <w:t>Foundation</w:t>
                          </w:r>
                          <w:r>
                            <w:rPr>
                              <w:rFonts w:ascii="Arial" w:eastAsia="Arial" w:hAnsi="Arial" w:cs="Arial"/>
                              <w:color w:val="363435"/>
                              <w:spacing w:val="-1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363435"/>
                              <w:sz w:val="18"/>
                              <w:szCs w:val="18"/>
                            </w:rPr>
                            <w:t>Sponsor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79EA39" id="Text Box 6" o:spid="_x0000_s1027" type="#_x0000_t202" style="position:absolute;margin-left:444.6pt;margin-top:25.45pt;width:96.15pt;height:11.1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" filled="f" stroked="f">
              <v:textbox inset="0,0,0,0">
                <w:txbxContent>
                  <w:p w14:paraId="390DD2EB" w14:textId="77777777" w:rsidR="000B0581" w:rsidRDefault="000B0581">
                    <w:pPr>
                      <w:spacing w:before="1"/>
                      <w:ind w:left="20" w:right="-27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color w:val="363435"/>
                        <w:sz w:val="18"/>
                        <w:szCs w:val="18"/>
                      </w:rPr>
                      <w:t>Foundation</w:t>
                    </w:r>
                    <w:r>
                      <w:rPr>
                        <w:rFonts w:ascii="Arial" w:eastAsia="Arial" w:hAnsi="Arial" w:cs="Arial"/>
                        <w:color w:val="363435"/>
                        <w:spacing w:val="-17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363435"/>
                        <w:sz w:val="18"/>
                        <w:szCs w:val="18"/>
                      </w:rPr>
                      <w:t>Sponsor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130B4"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40FB8885" wp14:editId="2C8E51B2">
              <wp:simplePos x="0" y="0"/>
              <wp:positionH relativeFrom="column">
                <wp:posOffset>34290</wp:posOffset>
              </wp:positionH>
              <wp:positionV relativeFrom="paragraph">
                <wp:posOffset>-210820</wp:posOffset>
              </wp:positionV>
              <wp:extent cx="2790825" cy="109537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0825" cy="1095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88C391" w14:textId="77777777" w:rsidR="000B0581" w:rsidRDefault="000B0581" w:rsidP="00C02316">
                          <w:r>
                            <w:rPr>
                              <w:noProof/>
                              <w:lang w:val="en-NZ" w:eastAsia="en-NZ"/>
                            </w:rPr>
                            <w:drawing>
                              <wp:inline distT="0" distB="0" distL="0" distR="0" wp14:anchorId="41543B4A" wp14:editId="577351C9">
                                <wp:extent cx="2407031" cy="840340"/>
                                <wp:effectExtent l="0" t="0" r="0" b="0"/>
                                <wp:docPr id="535446767" name="Picture 5354467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Century-Farms-Logo_NZ_CMYK.jpg"/>
                                        <pic:cNvPicPr/>
                                      </pic:nvPicPr>
                                      <pic:blipFill rotWithShape="1"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2195" t="1" r="-2195" b="-772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35932" cy="850430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FB8885" id="_x0000_s1028" type="#_x0000_t202" style="position:absolute;margin-left:2.7pt;margin-top:-16.6pt;width:219.75pt;height:86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" filled="f" stroked="f">
              <v:textbox>
                <w:txbxContent>
                  <w:p w14:paraId="6A88C391" w14:textId="77777777" w:rsidR="000B0581" w:rsidRDefault="000B0581" w:rsidP="00C02316">
                    <w:r>
                      <w:rPr>
                        <w:noProof/>
                        <w:lang w:val="en-NZ" w:eastAsia="en-NZ"/>
                      </w:rPr>
                      <w:drawing>
                        <wp:inline distT="0" distB="0" distL="0" distR="0" wp14:anchorId="41543B4A" wp14:editId="577351C9">
                          <wp:extent cx="2407031" cy="840340"/>
                          <wp:effectExtent l="0" t="0" r="0" b="0"/>
                          <wp:docPr id="535446767" name="Picture 53544676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Century-Farms-Logo_NZ_CMYK.jpg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2195" t="1" r="-2195" b="-7723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435932" cy="85043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A5ABA"/>
    <w:multiLevelType w:val="hybridMultilevel"/>
    <w:tmpl w:val="CECE4014"/>
    <w:lvl w:ilvl="0" w:tplc="1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61042DDA"/>
    <w:multiLevelType w:val="multilevel"/>
    <w:tmpl w:val="8E84004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139568338">
    <w:abstractNumId w:val="1"/>
  </w:num>
  <w:num w:numId="2" w16cid:durableId="1683625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ED0"/>
    <w:rsid w:val="0002127E"/>
    <w:rsid w:val="0002170E"/>
    <w:rsid w:val="000310B2"/>
    <w:rsid w:val="00040B4D"/>
    <w:rsid w:val="00074767"/>
    <w:rsid w:val="00086354"/>
    <w:rsid w:val="000B0581"/>
    <w:rsid w:val="000D31D4"/>
    <w:rsid w:val="001033C1"/>
    <w:rsid w:val="00105519"/>
    <w:rsid w:val="00144ACE"/>
    <w:rsid w:val="00145A79"/>
    <w:rsid w:val="001651B5"/>
    <w:rsid w:val="00181567"/>
    <w:rsid w:val="001A4AA4"/>
    <w:rsid w:val="001D4FFA"/>
    <w:rsid w:val="002838B9"/>
    <w:rsid w:val="002A063E"/>
    <w:rsid w:val="002A08C4"/>
    <w:rsid w:val="002C6E60"/>
    <w:rsid w:val="002D486C"/>
    <w:rsid w:val="002E6876"/>
    <w:rsid w:val="002F5B11"/>
    <w:rsid w:val="00313C41"/>
    <w:rsid w:val="00323846"/>
    <w:rsid w:val="0034144B"/>
    <w:rsid w:val="00345995"/>
    <w:rsid w:val="00346FA3"/>
    <w:rsid w:val="00351951"/>
    <w:rsid w:val="00382060"/>
    <w:rsid w:val="0039576E"/>
    <w:rsid w:val="003A1E26"/>
    <w:rsid w:val="003A4D54"/>
    <w:rsid w:val="003B0DF3"/>
    <w:rsid w:val="003B4F38"/>
    <w:rsid w:val="003C4838"/>
    <w:rsid w:val="003D4B4B"/>
    <w:rsid w:val="00414D82"/>
    <w:rsid w:val="00423453"/>
    <w:rsid w:val="00430D22"/>
    <w:rsid w:val="0043188A"/>
    <w:rsid w:val="00467E77"/>
    <w:rsid w:val="004754CE"/>
    <w:rsid w:val="00476916"/>
    <w:rsid w:val="0048294E"/>
    <w:rsid w:val="004B18CA"/>
    <w:rsid w:val="004F2824"/>
    <w:rsid w:val="0052356D"/>
    <w:rsid w:val="0053078F"/>
    <w:rsid w:val="005517F9"/>
    <w:rsid w:val="005946D1"/>
    <w:rsid w:val="00597FF6"/>
    <w:rsid w:val="005A5BA7"/>
    <w:rsid w:val="005B3AE2"/>
    <w:rsid w:val="005C46D9"/>
    <w:rsid w:val="005D6938"/>
    <w:rsid w:val="005E2E52"/>
    <w:rsid w:val="005F0EDB"/>
    <w:rsid w:val="005F129A"/>
    <w:rsid w:val="005F6325"/>
    <w:rsid w:val="00637188"/>
    <w:rsid w:val="0064108B"/>
    <w:rsid w:val="00644805"/>
    <w:rsid w:val="006537AE"/>
    <w:rsid w:val="00663AC4"/>
    <w:rsid w:val="0067429F"/>
    <w:rsid w:val="006774A0"/>
    <w:rsid w:val="00685674"/>
    <w:rsid w:val="00696F08"/>
    <w:rsid w:val="006A3430"/>
    <w:rsid w:val="006C7235"/>
    <w:rsid w:val="006F6873"/>
    <w:rsid w:val="007130B4"/>
    <w:rsid w:val="00727E69"/>
    <w:rsid w:val="007302D9"/>
    <w:rsid w:val="0074199C"/>
    <w:rsid w:val="00754287"/>
    <w:rsid w:val="00757012"/>
    <w:rsid w:val="007717AD"/>
    <w:rsid w:val="0077373F"/>
    <w:rsid w:val="0077731D"/>
    <w:rsid w:val="00783486"/>
    <w:rsid w:val="007B15F7"/>
    <w:rsid w:val="007D4451"/>
    <w:rsid w:val="007E2AA1"/>
    <w:rsid w:val="00824B9E"/>
    <w:rsid w:val="0086510A"/>
    <w:rsid w:val="00875BD2"/>
    <w:rsid w:val="00883AE4"/>
    <w:rsid w:val="008A64A6"/>
    <w:rsid w:val="008C7C39"/>
    <w:rsid w:val="008D76B0"/>
    <w:rsid w:val="008F62D6"/>
    <w:rsid w:val="009B15BF"/>
    <w:rsid w:val="009B30BA"/>
    <w:rsid w:val="009C0514"/>
    <w:rsid w:val="009D51D6"/>
    <w:rsid w:val="009F6F78"/>
    <w:rsid w:val="00A14E0A"/>
    <w:rsid w:val="00A20C8F"/>
    <w:rsid w:val="00A22A36"/>
    <w:rsid w:val="00A24ED0"/>
    <w:rsid w:val="00A50D90"/>
    <w:rsid w:val="00A51898"/>
    <w:rsid w:val="00A54EF1"/>
    <w:rsid w:val="00A5525E"/>
    <w:rsid w:val="00A802C6"/>
    <w:rsid w:val="00A92F34"/>
    <w:rsid w:val="00AA08AA"/>
    <w:rsid w:val="00AB033C"/>
    <w:rsid w:val="00AC0C0B"/>
    <w:rsid w:val="00B014C9"/>
    <w:rsid w:val="00B1347B"/>
    <w:rsid w:val="00B15EC2"/>
    <w:rsid w:val="00B34CA3"/>
    <w:rsid w:val="00B43774"/>
    <w:rsid w:val="00B649DE"/>
    <w:rsid w:val="00B706E9"/>
    <w:rsid w:val="00B90D6B"/>
    <w:rsid w:val="00BB16D6"/>
    <w:rsid w:val="00BC501E"/>
    <w:rsid w:val="00BF153A"/>
    <w:rsid w:val="00C02316"/>
    <w:rsid w:val="00C10E45"/>
    <w:rsid w:val="00C21583"/>
    <w:rsid w:val="00C257A1"/>
    <w:rsid w:val="00C311C5"/>
    <w:rsid w:val="00C567E5"/>
    <w:rsid w:val="00C644BA"/>
    <w:rsid w:val="00C95777"/>
    <w:rsid w:val="00CB1D8F"/>
    <w:rsid w:val="00CC43F3"/>
    <w:rsid w:val="00CC69A2"/>
    <w:rsid w:val="00CD2846"/>
    <w:rsid w:val="00CE40B3"/>
    <w:rsid w:val="00D01FB3"/>
    <w:rsid w:val="00D15D1A"/>
    <w:rsid w:val="00D1617D"/>
    <w:rsid w:val="00D30177"/>
    <w:rsid w:val="00D36E2D"/>
    <w:rsid w:val="00D54A5F"/>
    <w:rsid w:val="00D67156"/>
    <w:rsid w:val="00D80689"/>
    <w:rsid w:val="00DA7B13"/>
    <w:rsid w:val="00DB23C3"/>
    <w:rsid w:val="00DC205C"/>
    <w:rsid w:val="00DD3304"/>
    <w:rsid w:val="00DF7023"/>
    <w:rsid w:val="00E10366"/>
    <w:rsid w:val="00E12071"/>
    <w:rsid w:val="00E468C4"/>
    <w:rsid w:val="00E76AA4"/>
    <w:rsid w:val="00E86487"/>
    <w:rsid w:val="00E927FA"/>
    <w:rsid w:val="00EA1EA4"/>
    <w:rsid w:val="00EA5A39"/>
    <w:rsid w:val="00EB58BB"/>
    <w:rsid w:val="00EF503D"/>
    <w:rsid w:val="00F11143"/>
    <w:rsid w:val="00F41836"/>
    <w:rsid w:val="00F53EBD"/>
    <w:rsid w:val="00F569BE"/>
    <w:rsid w:val="00F724DC"/>
    <w:rsid w:val="00F91EFC"/>
    <w:rsid w:val="00FA559E"/>
    <w:rsid w:val="00FA660F"/>
    <w:rsid w:val="00FA7AB6"/>
    <w:rsid w:val="00FC0CA9"/>
    <w:rsid w:val="00FC65A7"/>
    <w:rsid w:val="00FD6D71"/>
    <w:rsid w:val="00FD7923"/>
    <w:rsid w:val="00FE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F45A78"/>
  <w15:docId w15:val="{B9517AED-F3AC-4A1E-AB0E-87D18E28E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92F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2F34"/>
  </w:style>
  <w:style w:type="paragraph" w:styleId="Footer">
    <w:name w:val="footer"/>
    <w:basedOn w:val="Normal"/>
    <w:link w:val="FooterChar"/>
    <w:uiPriority w:val="99"/>
    <w:unhideWhenUsed/>
    <w:rsid w:val="00A92F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2F34"/>
  </w:style>
  <w:style w:type="paragraph" w:styleId="BalloonText">
    <w:name w:val="Balloon Text"/>
    <w:basedOn w:val="Normal"/>
    <w:link w:val="BalloonTextChar"/>
    <w:uiPriority w:val="99"/>
    <w:semiHidden/>
    <w:unhideWhenUsed/>
    <w:rsid w:val="00A92F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F3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A7AB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44ACE"/>
    <w:pPr>
      <w:ind w:left="720"/>
      <w:contextualSpacing/>
    </w:pPr>
  </w:style>
  <w:style w:type="table" w:styleId="TableGrid">
    <w:name w:val="Table Grid"/>
    <w:basedOn w:val="TableNormal"/>
    <w:uiPriority w:val="59"/>
    <w:rsid w:val="00DB23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centuryfarms.co.nz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centuryfarms.co.nz" TargetMode="External"/><Relationship Id="rId1" Type="http://schemas.openxmlformats.org/officeDocument/2006/relationships/hyperlink" Target="mailto:info@centuryfarms.co.n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2DF06-6AE4-465F-AB88-91036102D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5309</TotalTime>
  <Pages>4</Pages>
  <Words>1543</Words>
  <Characters>8597</Characters>
  <Application>Microsoft Office Word</Application>
  <DocSecurity>0</DocSecurity>
  <Lines>8597</Lines>
  <Paragraphs>633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</dc:creator>
  <cp:lastModifiedBy>NZMMMA National Office</cp:lastModifiedBy>
  <cp:revision>127</cp:revision>
  <cp:lastPrinted>2026-09-26T04:56:00Z</cp:lastPrinted>
  <dcterms:created xsi:type="dcterms:W3CDTF">2023-12-06T00:41:00Z</dcterms:created>
  <dcterms:modified xsi:type="dcterms:W3CDTF">2026-09-26T04:57:00Z</dcterms:modified>
</cp:coreProperties>
</file>